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223F78" w:rsidRDefault="00521CC1" w:rsidP="00DF5156">
      <w:pPr>
        <w:autoSpaceDE w:val="0"/>
        <w:autoSpaceDN w:val="0"/>
        <w:adjustRightInd w:val="0"/>
        <w:spacing w:after="0" w:line="240" w:lineRule="auto"/>
        <w:jc w:val="center"/>
        <w:rPr>
          <w:rFonts w:ascii="Times New Roman" w:hAnsi="Times New Roman"/>
          <w:b/>
          <w:sz w:val="36"/>
          <w:szCs w:val="36"/>
          <w:lang w:val="tt-RU"/>
        </w:rPr>
      </w:pPr>
      <w:r w:rsidRPr="00521CC1">
        <w:rPr>
          <w:rFonts w:ascii="Times New Roman" w:hAnsi="Times New Roman"/>
          <w:b/>
          <w:sz w:val="36"/>
          <w:szCs w:val="36"/>
          <w:lang w:val="tt-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515.25pt" o:ole="">
            <v:imagedata r:id="rId6" o:title=""/>
          </v:shape>
          <o:OLEObject Type="Embed" ProgID="FoxitReader.Document" ShapeID="_x0000_i1025" DrawAspect="Content" ObjectID="_1790154593" r:id="rId7"/>
        </w:object>
      </w:r>
      <w:bookmarkEnd w:id="0"/>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521CC1" w:rsidRDefault="00521CC1" w:rsidP="00DF5156">
      <w:pPr>
        <w:autoSpaceDE w:val="0"/>
        <w:autoSpaceDN w:val="0"/>
        <w:adjustRightInd w:val="0"/>
        <w:spacing w:after="0" w:line="240" w:lineRule="auto"/>
        <w:jc w:val="center"/>
        <w:rPr>
          <w:rFonts w:ascii="Times New Roman" w:hAnsi="Times New Roman"/>
          <w:b/>
          <w:sz w:val="36"/>
          <w:szCs w:val="36"/>
          <w:lang w:val="tt-RU"/>
        </w:rPr>
      </w:pPr>
    </w:p>
    <w:p w:rsidR="00223F78" w:rsidRDefault="00223F78" w:rsidP="00DF5156">
      <w:pPr>
        <w:autoSpaceDE w:val="0"/>
        <w:autoSpaceDN w:val="0"/>
        <w:adjustRightInd w:val="0"/>
        <w:spacing w:after="0" w:line="240" w:lineRule="auto"/>
        <w:jc w:val="center"/>
        <w:rPr>
          <w:rFonts w:ascii="Times New Roman" w:hAnsi="Times New Roman"/>
          <w:b/>
          <w:sz w:val="36"/>
          <w:szCs w:val="36"/>
          <w:lang w:val="tt-RU"/>
        </w:rPr>
      </w:pPr>
    </w:p>
    <w:p w:rsidR="009B6F86" w:rsidRPr="00D53B41" w:rsidRDefault="009B6F86" w:rsidP="00DF5156">
      <w:pPr>
        <w:autoSpaceDE w:val="0"/>
        <w:autoSpaceDN w:val="0"/>
        <w:adjustRightInd w:val="0"/>
        <w:spacing w:after="0" w:line="240" w:lineRule="auto"/>
        <w:jc w:val="center"/>
        <w:rPr>
          <w:rFonts w:ascii="Times New Roman" w:hAnsi="Times New Roman"/>
          <w:b/>
          <w:sz w:val="36"/>
          <w:szCs w:val="36"/>
          <w:lang w:val="tt-RU"/>
        </w:rPr>
      </w:pPr>
      <w:r w:rsidRPr="00D53B41">
        <w:rPr>
          <w:rFonts w:ascii="Times New Roman" w:hAnsi="Times New Roman"/>
          <w:b/>
          <w:sz w:val="36"/>
          <w:szCs w:val="36"/>
          <w:lang w:val="tt-RU"/>
        </w:rPr>
        <w:t>ЭЧТӘЛЕК</w:t>
      </w: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333"/>
      </w:tblGrid>
      <w:tr w:rsidR="005F7FE5" w:rsidRPr="00D53B41" w:rsidTr="005F7FE5">
        <w:tc>
          <w:tcPr>
            <w:tcW w:w="13008" w:type="dxa"/>
            <w:gridSpan w:val="2"/>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b/>
                <w:bCs/>
                <w:sz w:val="28"/>
                <w:szCs w:val="28"/>
                <w:lang w:val="tt-RU"/>
              </w:rPr>
            </w:pPr>
            <w:r w:rsidRPr="00D53B41">
              <w:rPr>
                <w:rFonts w:ascii="Times New Roman" w:hAnsi="Times New Roman"/>
                <w:b/>
                <w:bCs/>
                <w:sz w:val="28"/>
                <w:szCs w:val="28"/>
                <w:lang w:val="en-US"/>
              </w:rPr>
              <w:t xml:space="preserve">I </w:t>
            </w:r>
            <w:r w:rsidRPr="00D53B41">
              <w:rPr>
                <w:rFonts w:ascii="Times New Roman" w:hAnsi="Times New Roman"/>
                <w:b/>
                <w:bCs/>
                <w:sz w:val="28"/>
                <w:szCs w:val="28"/>
                <w:lang w:val="tt-RU"/>
              </w:rPr>
              <w:t>НЧЕ БҮЛЕК. Максатчанлык</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1.</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b/>
                <w:sz w:val="28"/>
                <w:szCs w:val="28"/>
                <w:lang w:val="tt-RU"/>
              </w:rPr>
              <w:t>Кереш сүз</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1.1</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en-US"/>
              </w:rPr>
            </w:pPr>
            <w:r w:rsidRPr="00D53B41">
              <w:rPr>
                <w:rFonts w:ascii="Times New Roman" w:hAnsi="Times New Roman"/>
                <w:sz w:val="28"/>
                <w:szCs w:val="28"/>
                <w:lang w:val="tt-RU"/>
              </w:rPr>
              <w:t>Программаның максаты һәм бурычлары</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1.2</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en-US"/>
              </w:rPr>
            </w:pPr>
            <w:r w:rsidRPr="00D53B41">
              <w:rPr>
                <w:rFonts w:ascii="Times New Roman" w:hAnsi="Times New Roman"/>
                <w:sz w:val="28"/>
                <w:szCs w:val="28"/>
                <w:lang w:val="tt-RU"/>
              </w:rPr>
              <w:t>Программа принциплары</w:t>
            </w:r>
          </w:p>
        </w:tc>
      </w:tr>
      <w:tr w:rsidR="005F7FE5" w:rsidRPr="005F7FE5"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1.3</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5F7FE5">
            <w:pPr>
              <w:autoSpaceDE w:val="0"/>
              <w:autoSpaceDN w:val="0"/>
              <w:adjustRightInd w:val="0"/>
              <w:spacing w:after="0" w:line="240" w:lineRule="auto"/>
              <w:jc w:val="both"/>
              <w:rPr>
                <w:rFonts w:ascii="Times New Roman" w:hAnsi="Times New Roman"/>
                <w:sz w:val="28"/>
                <w:szCs w:val="28"/>
                <w:lang w:val="tt-RU"/>
              </w:rPr>
            </w:pPr>
            <w:r w:rsidRPr="005F7FE5">
              <w:rPr>
                <w:rFonts w:ascii="Times New Roman" w:eastAsia="Times New Roman" w:hAnsi="Times New Roman"/>
                <w:bCs/>
                <w:sz w:val="28"/>
                <w:szCs w:val="28"/>
                <w:lang w:val="tt-RU" w:eastAsia="ru-RU"/>
              </w:rPr>
              <w:t>Эш төрләре һәм формалары</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1.4</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spacing w:before="100" w:beforeAutospacing="1" w:after="100" w:afterAutospacing="1" w:line="240" w:lineRule="auto"/>
              <w:jc w:val="both"/>
              <w:rPr>
                <w:rFonts w:ascii="Times New Roman" w:eastAsia="Times New Roman" w:hAnsi="Times New Roman"/>
                <w:sz w:val="28"/>
                <w:szCs w:val="28"/>
                <w:lang w:eastAsia="ru-RU"/>
              </w:rPr>
            </w:pPr>
            <w:r w:rsidRPr="00D53B41">
              <w:rPr>
                <w:rFonts w:ascii="Times New Roman" w:hAnsi="Times New Roman"/>
                <w:sz w:val="28"/>
                <w:szCs w:val="28"/>
                <w:lang w:val="tt-RU"/>
              </w:rPr>
              <w:t>Программа үзләштерүдә көтелгән нәтиҗәләр</w:t>
            </w:r>
          </w:p>
        </w:tc>
      </w:tr>
      <w:tr w:rsidR="005F7FE5" w:rsidRPr="00521CC1" w:rsidTr="005F7FE5">
        <w:trPr>
          <w:trHeight w:val="367"/>
        </w:trPr>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1.5</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spacing w:line="240" w:lineRule="auto"/>
              <w:jc w:val="both"/>
              <w:rPr>
                <w:rFonts w:ascii="Times New Roman" w:hAnsi="Times New Roman"/>
                <w:color w:val="000000" w:themeColor="text1"/>
                <w:sz w:val="28"/>
                <w:szCs w:val="28"/>
                <w:lang w:val="tt-RU"/>
              </w:rPr>
            </w:pPr>
            <w:r w:rsidRPr="00D53B41">
              <w:rPr>
                <w:rFonts w:ascii="Times New Roman" w:hAnsi="Times New Roman"/>
                <w:color w:val="000000" w:themeColor="text1"/>
                <w:sz w:val="28"/>
                <w:szCs w:val="28"/>
                <w:lang w:val="tt-RU"/>
              </w:rPr>
              <w:t>Балага үсеш юнәлешләре буенча белем бирү (биш белем өлкәсендә)</w:t>
            </w:r>
          </w:p>
        </w:tc>
      </w:tr>
      <w:tr w:rsidR="005F7FE5" w:rsidRPr="00D53B41" w:rsidTr="005F7FE5">
        <w:tc>
          <w:tcPr>
            <w:tcW w:w="13008" w:type="dxa"/>
            <w:gridSpan w:val="2"/>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b/>
                <w:sz w:val="28"/>
                <w:szCs w:val="28"/>
                <w:lang w:val="tt-RU"/>
              </w:rPr>
            </w:pPr>
            <w:r w:rsidRPr="00D53B41">
              <w:rPr>
                <w:rFonts w:ascii="Times New Roman" w:hAnsi="Times New Roman"/>
                <w:b/>
                <w:bCs/>
                <w:sz w:val="28"/>
                <w:szCs w:val="28"/>
                <w:lang w:val="en-US"/>
              </w:rPr>
              <w:t xml:space="preserve">II </w:t>
            </w:r>
            <w:r w:rsidRPr="00D53B41">
              <w:rPr>
                <w:rFonts w:ascii="Times New Roman" w:hAnsi="Times New Roman"/>
                <w:b/>
                <w:bCs/>
                <w:sz w:val="28"/>
                <w:szCs w:val="28"/>
                <w:lang w:val="tt-RU"/>
              </w:rPr>
              <w:t>НЧЕ БҮЛЕК. Эчтәлекле</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2.1</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Уртанчылар төркеме “Минем өем” проекты . (4-5 яшь)</w:t>
            </w:r>
          </w:p>
        </w:tc>
      </w:tr>
      <w:tr w:rsidR="005F7FE5" w:rsidRPr="00521CC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2.2</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Зурлар төркеме “Уйный-уйный үсәбез” (5-6 яшь)</w:t>
            </w:r>
          </w:p>
        </w:tc>
      </w:tr>
      <w:tr w:rsidR="005F7FE5" w:rsidRPr="00521CC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2.3</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Мәктәпкә әзерлек төркеме “Без инде зурлар, мәктәпкә илтә юллар ” (6-7 яшь)</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2.4</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pStyle w:val="a6"/>
              <w:jc w:val="both"/>
              <w:rPr>
                <w:rFonts w:ascii="Times New Roman" w:hAnsi="Times New Roman" w:cs="Times New Roman"/>
                <w:sz w:val="28"/>
                <w:szCs w:val="28"/>
                <w:lang w:val="tt-RU"/>
              </w:rPr>
            </w:pPr>
            <w:r w:rsidRPr="00D53B41">
              <w:rPr>
                <w:rFonts w:ascii="Times New Roman" w:hAnsi="Times New Roman" w:cs="Times New Roman"/>
                <w:sz w:val="28"/>
                <w:szCs w:val="28"/>
                <w:lang w:val="tt-RU"/>
              </w:rPr>
              <w:t>Икенче кечкенәләр төркеме  “Туган телдә сөйләшәбез”. Комплекслы тематик план.</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lastRenderedPageBreak/>
              <w:t>2.5</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pStyle w:val="a6"/>
              <w:jc w:val="both"/>
              <w:rPr>
                <w:rFonts w:ascii="Times New Roman" w:hAnsi="Times New Roman" w:cs="Times New Roman"/>
                <w:sz w:val="28"/>
                <w:szCs w:val="28"/>
                <w:lang w:val="tt-RU"/>
              </w:rPr>
            </w:pPr>
            <w:r w:rsidRPr="00D53B41">
              <w:rPr>
                <w:rFonts w:ascii="Times New Roman" w:hAnsi="Times New Roman" w:cs="Times New Roman"/>
                <w:sz w:val="28"/>
                <w:szCs w:val="28"/>
                <w:lang w:val="tt-RU"/>
              </w:rPr>
              <w:t>Уртанчылар  төркеме  “Туган телдә сөйләшәбез”. Комплекслы тематик план.</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2.6</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pStyle w:val="a6"/>
              <w:jc w:val="both"/>
              <w:rPr>
                <w:rFonts w:ascii="Times New Roman" w:hAnsi="Times New Roman" w:cs="Times New Roman"/>
                <w:sz w:val="28"/>
                <w:szCs w:val="28"/>
                <w:lang w:val="tt-RU"/>
              </w:rPr>
            </w:pPr>
            <w:r w:rsidRPr="00D53B41">
              <w:rPr>
                <w:rFonts w:ascii="Times New Roman" w:hAnsi="Times New Roman" w:cs="Times New Roman"/>
                <w:sz w:val="28"/>
                <w:szCs w:val="28"/>
                <w:lang w:val="tt-RU"/>
              </w:rPr>
              <w:t>Зурлар төркеме  “Туган телдә сөйләшәбез”. Комплекслы тематик план.</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2.7</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Мәктәпкә әзерлек төркеме. “Туган телдә сөйләшәбез”. Комплекслы тематик план.</w:t>
            </w:r>
          </w:p>
        </w:tc>
      </w:tr>
      <w:tr w:rsidR="005F7FE5" w:rsidRPr="00521CC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2.8</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Татар телен үзләштерү дәрәҗәләрен билгеләү, коррекция эше.</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2.9</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Ата – аналар, педагогик коллектив, балалар белән эш. Мәктәп белән бәйләнеш.</w:t>
            </w:r>
          </w:p>
        </w:tc>
      </w:tr>
      <w:tr w:rsidR="005F7FE5" w:rsidRPr="00D53B41" w:rsidTr="005F7FE5">
        <w:tc>
          <w:tcPr>
            <w:tcW w:w="13008" w:type="dxa"/>
            <w:gridSpan w:val="2"/>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b/>
                <w:sz w:val="28"/>
                <w:szCs w:val="28"/>
                <w:lang w:val="tt-RU"/>
              </w:rPr>
            </w:pPr>
            <w:r w:rsidRPr="00D53B41">
              <w:rPr>
                <w:rFonts w:ascii="Times New Roman" w:hAnsi="Times New Roman"/>
                <w:b/>
                <w:bCs/>
                <w:sz w:val="28"/>
                <w:szCs w:val="28"/>
                <w:lang w:val="tt-RU"/>
              </w:rPr>
              <w:t>III НЧЕ БҮЛЕК. Оештыру</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3.1</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Татар телен өйрәтүдә кулланыла торган чаралар.</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3.2</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Күрсәтмә, таратма материаллар, театр эшчәнлеге өчен атрибутлар.</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3.3</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Татар теле кабинетында предметлы-үстерүче тирәлекне оештыру үзенчәлекләре.</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E0429B"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3.4</w:t>
            </w:r>
          </w:p>
        </w:tc>
        <w:tc>
          <w:tcPr>
            <w:tcW w:w="12333" w:type="dxa"/>
            <w:tcBorders>
              <w:top w:val="single" w:sz="4" w:space="0" w:color="auto"/>
              <w:left w:val="single" w:sz="4" w:space="0" w:color="auto"/>
              <w:bottom w:val="single" w:sz="4" w:space="0" w:color="auto"/>
              <w:right w:val="single" w:sz="4" w:space="0" w:color="auto"/>
            </w:tcBorders>
            <w:hideMark/>
          </w:tcPr>
          <w:p w:rsidR="005F7FE5" w:rsidRPr="00D53B41" w:rsidRDefault="005F7FE5" w:rsidP="00274632">
            <w:pPr>
              <w:autoSpaceDE w:val="0"/>
              <w:autoSpaceDN w:val="0"/>
              <w:adjustRightInd w:val="0"/>
              <w:spacing w:after="0" w:line="240" w:lineRule="auto"/>
              <w:jc w:val="both"/>
              <w:rPr>
                <w:rFonts w:ascii="Times New Roman" w:hAnsi="Times New Roman"/>
                <w:sz w:val="28"/>
                <w:szCs w:val="28"/>
              </w:rPr>
            </w:pPr>
            <w:r w:rsidRPr="00D53B41">
              <w:rPr>
                <w:rFonts w:ascii="Times New Roman" w:hAnsi="Times New Roman"/>
                <w:sz w:val="28"/>
                <w:szCs w:val="28"/>
                <w:lang w:val="tt-RU"/>
              </w:rPr>
              <w:t>Эш көне бүленеше</w:t>
            </w:r>
          </w:p>
        </w:tc>
      </w:tr>
      <w:tr w:rsidR="005F7FE5" w:rsidRPr="00D53B41" w:rsidTr="005F7FE5">
        <w:tc>
          <w:tcPr>
            <w:tcW w:w="675" w:type="dxa"/>
            <w:tcBorders>
              <w:top w:val="single" w:sz="4" w:space="0" w:color="auto"/>
              <w:left w:val="single" w:sz="4" w:space="0" w:color="auto"/>
              <w:bottom w:val="single" w:sz="4" w:space="0" w:color="auto"/>
              <w:right w:val="single" w:sz="4" w:space="0" w:color="auto"/>
            </w:tcBorders>
          </w:tcPr>
          <w:p w:rsidR="005F7FE5" w:rsidRPr="00D53B41" w:rsidRDefault="00E0429B" w:rsidP="00274632">
            <w:pPr>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3.5</w:t>
            </w:r>
          </w:p>
        </w:tc>
        <w:tc>
          <w:tcPr>
            <w:tcW w:w="12333" w:type="dxa"/>
            <w:tcBorders>
              <w:top w:val="single" w:sz="4" w:space="0" w:color="auto"/>
              <w:left w:val="single" w:sz="4" w:space="0" w:color="auto"/>
              <w:bottom w:val="single" w:sz="4" w:space="0" w:color="auto"/>
              <w:right w:val="single" w:sz="4" w:space="0" w:color="auto"/>
            </w:tcBorders>
          </w:tcPr>
          <w:p w:rsidR="005F7FE5" w:rsidRPr="00D53B41" w:rsidRDefault="005F7FE5" w:rsidP="00274632">
            <w:pPr>
              <w:autoSpaceDE w:val="0"/>
              <w:autoSpaceDN w:val="0"/>
              <w:adjustRightInd w:val="0"/>
              <w:spacing w:after="0" w:line="240" w:lineRule="auto"/>
              <w:jc w:val="both"/>
              <w:rPr>
                <w:rFonts w:ascii="Times New Roman" w:hAnsi="Times New Roman"/>
                <w:sz w:val="28"/>
                <w:szCs w:val="28"/>
                <w:lang w:val="tt-RU"/>
              </w:rPr>
            </w:pPr>
            <w:r w:rsidRPr="00D53B41">
              <w:rPr>
                <w:rFonts w:ascii="Times New Roman" w:hAnsi="Times New Roman"/>
                <w:sz w:val="28"/>
                <w:szCs w:val="28"/>
                <w:lang w:val="tt-RU"/>
              </w:rPr>
              <w:t>Әдәбият</w:t>
            </w:r>
          </w:p>
        </w:tc>
      </w:tr>
    </w:tbl>
    <w:p w:rsidR="00DF5156" w:rsidRDefault="00DF5156" w:rsidP="001C4AFA">
      <w:pPr>
        <w:spacing w:after="0"/>
        <w:jc w:val="center"/>
        <w:rPr>
          <w:rFonts w:ascii="Times New Roman" w:hAnsi="Times New Roman"/>
          <w:b/>
          <w:sz w:val="32"/>
          <w:szCs w:val="32"/>
          <w:lang w:val="tt-RU"/>
        </w:rPr>
      </w:pPr>
    </w:p>
    <w:p w:rsidR="005F7FE5" w:rsidRDefault="005F7FE5" w:rsidP="00DF5156">
      <w:pPr>
        <w:spacing w:after="0" w:line="240" w:lineRule="auto"/>
        <w:ind w:left="708" w:right="414" w:firstLine="708"/>
        <w:jc w:val="center"/>
        <w:rPr>
          <w:rFonts w:ascii="Times New Roman" w:eastAsia="Times New Roman" w:hAnsi="Times New Roman"/>
          <w:b/>
          <w:sz w:val="32"/>
          <w:szCs w:val="28"/>
          <w:lang w:val="tt-RU" w:eastAsia="ru-RU"/>
        </w:rPr>
      </w:pPr>
    </w:p>
    <w:p w:rsidR="00E0429B" w:rsidRDefault="00E0429B" w:rsidP="00DF5156">
      <w:pPr>
        <w:spacing w:after="0" w:line="240" w:lineRule="auto"/>
        <w:ind w:left="708" w:right="414" w:firstLine="708"/>
        <w:jc w:val="center"/>
        <w:rPr>
          <w:rFonts w:ascii="Times New Roman" w:eastAsia="Times New Roman" w:hAnsi="Times New Roman"/>
          <w:b/>
          <w:sz w:val="32"/>
          <w:szCs w:val="28"/>
          <w:lang w:val="tt-RU" w:eastAsia="ru-RU"/>
        </w:rPr>
      </w:pPr>
    </w:p>
    <w:p w:rsidR="00DF5156" w:rsidRPr="00DF5156" w:rsidRDefault="00DF5156" w:rsidP="00DF5156">
      <w:pPr>
        <w:spacing w:after="0" w:line="240" w:lineRule="auto"/>
        <w:ind w:left="708" w:right="414" w:firstLine="708"/>
        <w:jc w:val="center"/>
        <w:rPr>
          <w:rFonts w:ascii="Times New Roman" w:eastAsia="Times New Roman" w:hAnsi="Times New Roman"/>
          <w:b/>
          <w:sz w:val="32"/>
          <w:szCs w:val="28"/>
          <w:lang w:val="tt-RU" w:eastAsia="ru-RU"/>
        </w:rPr>
      </w:pPr>
      <w:r w:rsidRPr="00DF5156">
        <w:rPr>
          <w:rFonts w:ascii="Times New Roman" w:eastAsia="Times New Roman" w:hAnsi="Times New Roman"/>
          <w:b/>
          <w:sz w:val="32"/>
          <w:szCs w:val="28"/>
          <w:lang w:val="tt-RU" w:eastAsia="ru-RU"/>
        </w:rPr>
        <w:t>Балалар</w:t>
      </w:r>
      <w:r>
        <w:rPr>
          <w:rFonts w:ascii="Times New Roman" w:eastAsia="Times New Roman" w:hAnsi="Times New Roman"/>
          <w:b/>
          <w:sz w:val="32"/>
          <w:szCs w:val="28"/>
          <w:lang w:val="tt-RU" w:eastAsia="ru-RU"/>
        </w:rPr>
        <w:t xml:space="preserve"> бакчасында  балаларга </w:t>
      </w:r>
      <w:r w:rsidRPr="00DF5156">
        <w:rPr>
          <w:rFonts w:ascii="Times New Roman" w:eastAsia="Times New Roman" w:hAnsi="Times New Roman"/>
          <w:b/>
          <w:sz w:val="32"/>
          <w:szCs w:val="28"/>
          <w:lang w:val="tt-RU" w:eastAsia="ru-RU"/>
        </w:rPr>
        <w:t xml:space="preserve"> татар теле өйрәтү программасы.</w:t>
      </w:r>
    </w:p>
    <w:p w:rsidR="00D81AD7" w:rsidRDefault="00D81AD7" w:rsidP="001C4AFA">
      <w:pPr>
        <w:spacing w:after="0"/>
        <w:jc w:val="center"/>
        <w:rPr>
          <w:rFonts w:ascii="Times New Roman" w:hAnsi="Times New Roman"/>
          <w:b/>
          <w:sz w:val="32"/>
          <w:szCs w:val="32"/>
          <w:lang w:val="tt-RU"/>
        </w:rPr>
      </w:pPr>
      <w:r w:rsidRPr="00E06A83">
        <w:rPr>
          <w:rFonts w:ascii="Times New Roman" w:hAnsi="Times New Roman"/>
          <w:b/>
          <w:sz w:val="32"/>
          <w:szCs w:val="32"/>
          <w:lang w:val="tt-RU"/>
        </w:rPr>
        <w:t>Кереш сүз</w:t>
      </w:r>
    </w:p>
    <w:p w:rsidR="006A5FC2" w:rsidRPr="00E06A83" w:rsidRDefault="006A5FC2" w:rsidP="001C4AFA">
      <w:pPr>
        <w:spacing w:after="0"/>
        <w:jc w:val="center"/>
        <w:rPr>
          <w:rFonts w:ascii="Times New Roman" w:hAnsi="Times New Roman"/>
          <w:b/>
          <w:sz w:val="32"/>
          <w:szCs w:val="32"/>
          <w:lang w:val="tt-RU"/>
        </w:rPr>
      </w:pPr>
    </w:p>
    <w:p w:rsidR="005B6CEF" w:rsidRDefault="00D81AD7" w:rsidP="005B6CEF">
      <w:pPr>
        <w:widowControl w:val="0"/>
        <w:spacing w:line="235" w:lineRule="auto"/>
        <w:ind w:right="-20"/>
        <w:rPr>
          <w:rFonts w:ascii="Times New Roman" w:eastAsia="Times New Roman" w:hAnsi="Times New Roman"/>
          <w:color w:val="000000"/>
          <w:sz w:val="28"/>
          <w:szCs w:val="28"/>
          <w:lang w:val="tt-RU"/>
        </w:rPr>
      </w:pPr>
      <w:r w:rsidRPr="00D81AD7">
        <w:rPr>
          <w:rFonts w:ascii="Times New Roman" w:hAnsi="Times New Roman"/>
          <w:sz w:val="28"/>
          <w:szCs w:val="28"/>
          <w:lang w:val="tt-RU"/>
        </w:rPr>
        <w:t xml:space="preserve"> “Россия Федерациясендә белем турында” федераль закон - 29.12.2012 N 273-ФЗ (07.05.2013 үзгәртүләр кертелеп, 19.05.2013 гамәлгә кергән),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w:t>
      </w:r>
      <w:r w:rsidR="006A5FC2" w:rsidRPr="006E5C84">
        <w:rPr>
          <w:rFonts w:ascii="Times New Roman" w:eastAsia="Times New Roman" w:hAnsi="Times New Roman"/>
          <w:color w:val="000000"/>
          <w:spacing w:val="9"/>
          <w:sz w:val="24"/>
          <w:szCs w:val="24"/>
          <w:lang w:val="tt-RU"/>
        </w:rPr>
        <w:t xml:space="preserve"> </w:t>
      </w:r>
      <w:r w:rsidR="006A5FC2" w:rsidRPr="005B6CEF">
        <w:rPr>
          <w:rFonts w:ascii="Times New Roman" w:eastAsia="Times New Roman" w:hAnsi="Times New Roman"/>
          <w:color w:val="000000"/>
          <w:sz w:val="28"/>
          <w:szCs w:val="28"/>
          <w:lang w:val="tt-RU"/>
        </w:rPr>
        <w:t>Татар</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z w:val="28"/>
          <w:szCs w:val="28"/>
          <w:lang w:val="tt-RU"/>
        </w:rPr>
        <w:t>та</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9"/>
          <w:sz w:val="28"/>
          <w:szCs w:val="28"/>
          <w:lang w:val="tt-RU"/>
        </w:rPr>
        <w:t xml:space="preserve"> </w:t>
      </w:r>
      <w:r w:rsidR="006A5FC2" w:rsidRPr="005B6CEF">
        <w:rPr>
          <w:rFonts w:ascii="Times New Roman" w:eastAsia="Times New Roman" w:hAnsi="Times New Roman"/>
          <w:color w:val="000000"/>
          <w:spacing w:val="1"/>
          <w:w w:val="99"/>
          <w:sz w:val="28"/>
          <w:szCs w:val="28"/>
          <w:lang w:val="tt-RU"/>
        </w:rPr>
        <w:t>Р</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pacing w:val="3"/>
          <w:w w:val="99"/>
          <w:sz w:val="28"/>
          <w:szCs w:val="28"/>
          <w:lang w:val="tt-RU"/>
        </w:rPr>
        <w:t>п</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бл</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spacing w:val="12"/>
          <w:sz w:val="28"/>
          <w:szCs w:val="28"/>
          <w:lang w:val="tt-RU"/>
        </w:rPr>
        <w:t xml:space="preserve"> </w:t>
      </w:r>
      <w:r w:rsidR="006A5FC2" w:rsidRPr="005B6CEF">
        <w:rPr>
          <w:rFonts w:ascii="Times New Roman" w:eastAsia="Times New Roman" w:hAnsi="Times New Roman"/>
          <w:color w:val="000000"/>
          <w:w w:val="99"/>
          <w:sz w:val="28"/>
          <w:szCs w:val="28"/>
          <w:lang w:val="tt-RU"/>
        </w:rPr>
        <w:t>М</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pacing w:val="1"/>
          <w:sz w:val="28"/>
          <w:szCs w:val="28"/>
          <w:lang w:val="tt-RU"/>
        </w:rPr>
        <w:t>ни</w:t>
      </w:r>
      <w:r w:rsidR="006A5FC2" w:rsidRPr="005B6CEF">
        <w:rPr>
          <w:rFonts w:ascii="Times New Roman" w:eastAsia="Times New Roman" w:hAnsi="Times New Roman"/>
          <w:color w:val="000000"/>
          <w:sz w:val="28"/>
          <w:szCs w:val="28"/>
          <w:lang w:val="tt-RU"/>
        </w:rPr>
        <w:t>с</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рлар</w:t>
      </w:r>
      <w:r w:rsidR="006A5FC2" w:rsidRPr="005B6CEF">
        <w:rPr>
          <w:rFonts w:ascii="Times New Roman" w:eastAsia="Times New Roman" w:hAnsi="Times New Roman"/>
          <w:color w:val="000000"/>
          <w:spacing w:val="9"/>
          <w:sz w:val="28"/>
          <w:szCs w:val="28"/>
          <w:lang w:val="tt-RU"/>
        </w:rPr>
        <w:t xml:space="preserve"> </w:t>
      </w:r>
      <w:r w:rsidR="006A5FC2" w:rsidRPr="005B6CEF">
        <w:rPr>
          <w:rFonts w:ascii="Times New Roman" w:eastAsia="Times New Roman" w:hAnsi="Times New Roman"/>
          <w:color w:val="000000"/>
          <w:sz w:val="28"/>
          <w:szCs w:val="28"/>
          <w:lang w:val="tt-RU"/>
        </w:rPr>
        <w:t>Каб</w:t>
      </w:r>
      <w:r w:rsidR="006A5FC2" w:rsidRPr="005B6CEF">
        <w:rPr>
          <w:rFonts w:ascii="Times New Roman" w:eastAsia="Times New Roman" w:hAnsi="Times New Roman"/>
          <w:color w:val="000000"/>
          <w:spacing w:val="1"/>
          <w:sz w:val="28"/>
          <w:szCs w:val="28"/>
          <w:lang w:val="tt-RU"/>
        </w:rPr>
        <w:t>ин</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spacing w:val="6"/>
          <w:sz w:val="28"/>
          <w:szCs w:val="28"/>
          <w:lang w:val="tt-RU"/>
        </w:rPr>
        <w:t xml:space="preserve"> </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арары</w:t>
      </w:r>
      <w:r w:rsidR="006A5FC2" w:rsidRPr="005B6CEF">
        <w:rPr>
          <w:rFonts w:ascii="Times New Roman" w:eastAsia="Times New Roman" w:hAnsi="Times New Roman"/>
          <w:color w:val="000000"/>
          <w:spacing w:val="8"/>
          <w:sz w:val="28"/>
          <w:szCs w:val="28"/>
          <w:lang w:val="tt-RU"/>
        </w:rPr>
        <w:t xml:space="preserve"> </w:t>
      </w:r>
      <w:r w:rsidR="006A5FC2" w:rsidRPr="005B6CEF">
        <w:rPr>
          <w:rFonts w:ascii="Times New Roman" w:eastAsia="Times New Roman" w:hAnsi="Times New Roman"/>
          <w:color w:val="000000"/>
          <w:sz w:val="28"/>
          <w:szCs w:val="28"/>
          <w:lang w:val="tt-RU"/>
        </w:rPr>
        <w:t>белән</w:t>
      </w:r>
      <w:r w:rsidR="006A5FC2" w:rsidRPr="005B6CEF">
        <w:rPr>
          <w:rFonts w:ascii="Times New Roman" w:eastAsia="Times New Roman" w:hAnsi="Times New Roman"/>
          <w:color w:val="000000"/>
          <w:spacing w:val="10"/>
          <w:sz w:val="28"/>
          <w:szCs w:val="28"/>
          <w:lang w:val="tt-RU"/>
        </w:rPr>
        <w:t xml:space="preserve"> </w:t>
      </w:r>
      <w:r w:rsidR="006A5FC2" w:rsidRPr="005B6CEF">
        <w:rPr>
          <w:rFonts w:ascii="Times New Roman" w:eastAsia="Times New Roman" w:hAnsi="Times New Roman"/>
          <w:color w:val="000000"/>
          <w:sz w:val="28"/>
          <w:szCs w:val="28"/>
          <w:lang w:val="tt-RU"/>
        </w:rPr>
        <w:t>ка</w:t>
      </w:r>
      <w:r w:rsidR="006A5FC2" w:rsidRPr="005B6CEF">
        <w:rPr>
          <w:rFonts w:ascii="Times New Roman" w:eastAsia="Times New Roman" w:hAnsi="Times New Roman"/>
          <w:color w:val="000000"/>
          <w:spacing w:val="1"/>
          <w:sz w:val="28"/>
          <w:szCs w:val="28"/>
          <w:lang w:val="tt-RU"/>
        </w:rPr>
        <w:t>б</w:t>
      </w:r>
      <w:r w:rsidR="006A5FC2" w:rsidRPr="005B6CEF">
        <w:rPr>
          <w:rFonts w:ascii="Times New Roman" w:eastAsia="Times New Roman" w:hAnsi="Times New Roman"/>
          <w:color w:val="000000"/>
          <w:spacing w:val="-5"/>
          <w:sz w:val="28"/>
          <w:szCs w:val="28"/>
          <w:lang w:val="tt-RU"/>
        </w:rPr>
        <w:t>у</w:t>
      </w:r>
      <w:r w:rsidR="006A5FC2" w:rsidRPr="005B6CEF">
        <w:rPr>
          <w:rFonts w:ascii="Times New Roman" w:eastAsia="Times New Roman" w:hAnsi="Times New Roman"/>
          <w:color w:val="000000"/>
          <w:sz w:val="28"/>
          <w:szCs w:val="28"/>
          <w:lang w:val="tt-RU"/>
        </w:rPr>
        <w:t>л</w:t>
      </w:r>
      <w:r w:rsidR="006A5FC2" w:rsidRPr="005B6CEF">
        <w:rPr>
          <w:rFonts w:ascii="Times New Roman" w:eastAsia="Times New Roman" w:hAnsi="Times New Roman"/>
          <w:color w:val="000000"/>
          <w:spacing w:val="9"/>
          <w:sz w:val="28"/>
          <w:szCs w:val="28"/>
          <w:lang w:val="tt-RU"/>
        </w:rPr>
        <w:t xml:space="preserve"> </w:t>
      </w:r>
      <w:r w:rsidR="006A5FC2" w:rsidRPr="005B6CEF">
        <w:rPr>
          <w:rFonts w:ascii="Times New Roman" w:eastAsia="Times New Roman" w:hAnsi="Times New Roman"/>
          <w:color w:val="000000"/>
          <w:spacing w:val="1"/>
          <w:sz w:val="28"/>
          <w:szCs w:val="28"/>
          <w:lang w:val="tt-RU"/>
        </w:rPr>
        <w:t>и</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елгән</w:t>
      </w:r>
      <w:r w:rsidR="006A5FC2" w:rsidRPr="005B6CEF">
        <w:rPr>
          <w:rFonts w:ascii="Times New Roman" w:eastAsia="Times New Roman" w:hAnsi="Times New Roman"/>
          <w:color w:val="000000"/>
          <w:spacing w:val="10"/>
          <w:sz w:val="28"/>
          <w:szCs w:val="28"/>
          <w:lang w:val="tt-RU"/>
        </w:rPr>
        <w:t xml:space="preserve"> </w:t>
      </w:r>
      <w:r w:rsidR="006A5FC2" w:rsidRPr="005B6CEF">
        <w:rPr>
          <w:rFonts w:ascii="Times New Roman" w:eastAsia="Times New Roman" w:hAnsi="Times New Roman"/>
          <w:color w:val="000000"/>
          <w:sz w:val="28"/>
          <w:szCs w:val="28"/>
          <w:lang w:val="tt-RU"/>
        </w:rPr>
        <w:t>201</w:t>
      </w:r>
      <w:r w:rsidR="006A5FC2" w:rsidRPr="005B6CEF">
        <w:rPr>
          <w:rFonts w:ascii="Times New Roman" w:eastAsia="Times New Roman" w:hAnsi="Times New Roman"/>
          <w:color w:val="000000"/>
          <w:spacing w:val="6"/>
          <w:sz w:val="28"/>
          <w:szCs w:val="28"/>
          <w:lang w:val="tt-RU"/>
        </w:rPr>
        <w:t>0</w:t>
      </w:r>
      <w:r w:rsidR="006A5FC2" w:rsidRPr="005B6CEF">
        <w:rPr>
          <w:rFonts w:ascii="Times New Roman" w:eastAsia="Times New Roman" w:hAnsi="Times New Roman"/>
          <w:color w:val="000000"/>
          <w:sz w:val="28"/>
          <w:szCs w:val="28"/>
          <w:lang w:val="tt-RU"/>
        </w:rPr>
        <w:t>– 2015</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w w:val="99"/>
          <w:sz w:val="28"/>
          <w:szCs w:val="28"/>
          <w:lang w:val="tt-RU"/>
        </w:rPr>
        <w:t>лл</w:t>
      </w:r>
      <w:r w:rsidR="006A5FC2" w:rsidRPr="005B6CEF">
        <w:rPr>
          <w:rFonts w:ascii="Times New Roman" w:eastAsia="Times New Roman" w:hAnsi="Times New Roman"/>
          <w:color w:val="000000"/>
          <w:sz w:val="28"/>
          <w:szCs w:val="28"/>
          <w:lang w:val="tt-RU"/>
        </w:rPr>
        <w:t>арда</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z w:val="28"/>
          <w:szCs w:val="28"/>
          <w:lang w:val="tt-RU"/>
        </w:rPr>
        <w:t>мә</w:t>
      </w:r>
      <w:r w:rsidR="006A5FC2" w:rsidRPr="005B6CEF">
        <w:rPr>
          <w:rFonts w:ascii="Times New Roman" w:eastAsia="Times New Roman" w:hAnsi="Times New Roman"/>
          <w:color w:val="000000"/>
          <w:w w:val="99"/>
          <w:sz w:val="28"/>
          <w:szCs w:val="28"/>
          <w:lang w:val="tt-RU"/>
        </w:rPr>
        <w:t>г</w:t>
      </w:r>
      <w:r w:rsidR="006A5FC2" w:rsidRPr="005B6CEF">
        <w:rPr>
          <w:rFonts w:ascii="Times New Roman" w:eastAsia="Times New Roman" w:hAnsi="Times New Roman"/>
          <w:color w:val="000000"/>
          <w:sz w:val="28"/>
          <w:szCs w:val="28"/>
          <w:lang w:val="tt-RU"/>
        </w:rPr>
        <w:t>ар</w:t>
      </w:r>
      <w:r w:rsidR="006A5FC2" w:rsidRPr="005B6CEF">
        <w:rPr>
          <w:rFonts w:ascii="Times New Roman" w:eastAsia="Times New Roman" w:hAnsi="Times New Roman"/>
          <w:color w:val="000000"/>
          <w:w w:val="99"/>
          <w:sz w:val="28"/>
          <w:szCs w:val="28"/>
          <w:lang w:val="tt-RU"/>
        </w:rPr>
        <w:t>и</w:t>
      </w:r>
      <w:r w:rsidR="006A5FC2" w:rsidRPr="005B6CEF">
        <w:rPr>
          <w:rFonts w:ascii="Times New Roman" w:eastAsia="Times New Roman" w:hAnsi="Times New Roman"/>
          <w:color w:val="000000"/>
          <w:sz w:val="28"/>
          <w:szCs w:val="28"/>
          <w:lang w:val="tt-RU"/>
        </w:rPr>
        <w:t>ф</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үстерү</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стратегияс</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sz w:val="28"/>
          <w:szCs w:val="28"/>
          <w:lang w:val="tt-RU"/>
        </w:rPr>
        <w:t>н</w:t>
      </w:r>
      <w:r w:rsidR="006A5FC2" w:rsidRPr="005B6CEF">
        <w:rPr>
          <w:rFonts w:ascii="Times New Roman" w:eastAsia="Times New Roman" w:hAnsi="Times New Roman"/>
          <w:color w:val="000000"/>
          <w:spacing w:val="2"/>
          <w:sz w:val="28"/>
          <w:szCs w:val="28"/>
          <w:lang w:val="tt-RU"/>
        </w:rPr>
        <w:t>д</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(30.12.2010,</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w w:val="99"/>
          <w:sz w:val="28"/>
          <w:szCs w:val="28"/>
          <w:lang w:val="tt-RU"/>
        </w:rPr>
        <w:t>№</w:t>
      </w:r>
      <w:r w:rsidR="006A5FC2" w:rsidRPr="005B6CEF">
        <w:rPr>
          <w:rFonts w:ascii="Times New Roman" w:eastAsia="Times New Roman" w:hAnsi="Times New Roman"/>
          <w:color w:val="000000"/>
          <w:sz w:val="28"/>
          <w:szCs w:val="28"/>
          <w:lang w:val="tt-RU"/>
        </w:rPr>
        <w:t>1174)</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z w:val="28"/>
          <w:szCs w:val="28"/>
          <w:lang w:val="tt-RU"/>
        </w:rPr>
        <w:t>мәк</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әп</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әрб</w:t>
      </w:r>
      <w:r w:rsidR="006A5FC2" w:rsidRPr="005B6CEF">
        <w:rPr>
          <w:rFonts w:ascii="Times New Roman" w:eastAsia="Times New Roman" w:hAnsi="Times New Roman"/>
          <w:color w:val="000000"/>
          <w:spacing w:val="1"/>
          <w:sz w:val="28"/>
          <w:szCs w:val="28"/>
          <w:lang w:val="tt-RU"/>
        </w:rPr>
        <w:t>и</w:t>
      </w:r>
      <w:r w:rsidR="006A5FC2" w:rsidRPr="005B6CEF">
        <w:rPr>
          <w:rFonts w:ascii="Times New Roman" w:eastAsia="Times New Roman" w:hAnsi="Times New Roman"/>
          <w:color w:val="000000"/>
          <w:sz w:val="28"/>
          <w:szCs w:val="28"/>
          <w:lang w:val="tt-RU"/>
        </w:rPr>
        <w:t>я</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һәм бе</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ем</w:t>
      </w:r>
      <w:r w:rsidR="006A5FC2" w:rsidRPr="005B6CEF">
        <w:rPr>
          <w:rFonts w:ascii="Times New Roman" w:eastAsia="Times New Roman" w:hAnsi="Times New Roman"/>
          <w:color w:val="000000"/>
          <w:spacing w:val="82"/>
          <w:sz w:val="28"/>
          <w:szCs w:val="28"/>
          <w:lang w:val="tt-RU"/>
        </w:rPr>
        <w:t xml:space="preserve"> </w:t>
      </w:r>
      <w:r w:rsidR="006A5FC2" w:rsidRPr="005B6CEF">
        <w:rPr>
          <w:rFonts w:ascii="Times New Roman" w:eastAsia="Times New Roman" w:hAnsi="Times New Roman"/>
          <w:color w:val="000000"/>
          <w:sz w:val="28"/>
          <w:szCs w:val="28"/>
          <w:lang w:val="tt-RU"/>
        </w:rPr>
        <w:t>б</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z w:val="28"/>
          <w:szCs w:val="28"/>
          <w:lang w:val="tt-RU"/>
        </w:rPr>
        <w:t>рү</w:t>
      </w:r>
      <w:r w:rsidR="006A5FC2" w:rsidRPr="005B6CEF">
        <w:rPr>
          <w:rFonts w:ascii="Times New Roman" w:eastAsia="Times New Roman" w:hAnsi="Times New Roman"/>
          <w:color w:val="000000"/>
          <w:spacing w:val="89"/>
          <w:sz w:val="28"/>
          <w:szCs w:val="28"/>
          <w:lang w:val="tt-RU"/>
        </w:rPr>
        <w:t xml:space="preserve"> </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pacing w:val="2"/>
          <w:sz w:val="28"/>
          <w:szCs w:val="28"/>
          <w:lang w:val="tt-RU"/>
        </w:rPr>
        <w:t>р</w:t>
      </w:r>
      <w:r w:rsidR="006A5FC2" w:rsidRPr="005B6CEF">
        <w:rPr>
          <w:rFonts w:ascii="Times New Roman" w:eastAsia="Times New Roman" w:hAnsi="Times New Roman"/>
          <w:color w:val="000000"/>
          <w:sz w:val="28"/>
          <w:szCs w:val="28"/>
          <w:lang w:val="tt-RU"/>
        </w:rPr>
        <w:t>ежд</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spacing w:val="1"/>
          <w:w w:val="99"/>
          <w:sz w:val="28"/>
          <w:szCs w:val="28"/>
          <w:lang w:val="tt-RU"/>
        </w:rPr>
        <w:t>ни</w:t>
      </w:r>
      <w:r w:rsidR="006A5FC2" w:rsidRPr="005B6CEF">
        <w:rPr>
          <w:rFonts w:ascii="Times New Roman" w:eastAsia="Times New Roman" w:hAnsi="Times New Roman"/>
          <w:color w:val="000000"/>
          <w:sz w:val="28"/>
          <w:szCs w:val="28"/>
          <w:lang w:val="tt-RU"/>
        </w:rPr>
        <w:t>ел</w:t>
      </w:r>
      <w:r w:rsidR="006A5FC2" w:rsidRPr="005B6CEF">
        <w:rPr>
          <w:rFonts w:ascii="Times New Roman" w:eastAsia="Times New Roman" w:hAnsi="Times New Roman"/>
          <w:color w:val="000000"/>
          <w:spacing w:val="-1"/>
          <w:sz w:val="28"/>
          <w:szCs w:val="28"/>
          <w:lang w:val="tt-RU"/>
        </w:rPr>
        <w:t>ә</w:t>
      </w:r>
      <w:r w:rsidR="006A5FC2" w:rsidRPr="005B6CEF">
        <w:rPr>
          <w:rFonts w:ascii="Times New Roman" w:eastAsia="Times New Roman" w:hAnsi="Times New Roman"/>
          <w:color w:val="000000"/>
          <w:sz w:val="28"/>
          <w:szCs w:val="28"/>
          <w:lang w:val="tt-RU"/>
        </w:rPr>
        <w:t>ре</w:t>
      </w:r>
      <w:r w:rsidR="006A5FC2" w:rsidRPr="005B6CEF">
        <w:rPr>
          <w:rFonts w:ascii="Times New Roman" w:eastAsia="Times New Roman" w:hAnsi="Times New Roman"/>
          <w:color w:val="000000"/>
          <w:spacing w:val="84"/>
          <w:sz w:val="28"/>
          <w:szCs w:val="28"/>
          <w:lang w:val="tt-RU"/>
        </w:rPr>
        <w:t xml:space="preserve"> </w:t>
      </w:r>
      <w:r w:rsidR="006A5FC2" w:rsidRPr="005B6CEF">
        <w:rPr>
          <w:rFonts w:ascii="Times New Roman" w:eastAsia="Times New Roman" w:hAnsi="Times New Roman"/>
          <w:color w:val="000000"/>
          <w:sz w:val="28"/>
          <w:szCs w:val="28"/>
          <w:lang w:val="tt-RU"/>
        </w:rPr>
        <w:t>ө</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84"/>
          <w:sz w:val="28"/>
          <w:szCs w:val="28"/>
          <w:lang w:val="tt-RU"/>
        </w:rPr>
        <w:t xml:space="preserve"> </w:t>
      </w:r>
      <w:r w:rsidR="006A5FC2" w:rsidRPr="005B6CEF">
        <w:rPr>
          <w:rFonts w:ascii="Times New Roman" w:eastAsia="Times New Roman" w:hAnsi="Times New Roman"/>
          <w:color w:val="000000"/>
          <w:spacing w:val="2"/>
          <w:sz w:val="28"/>
          <w:szCs w:val="28"/>
          <w:lang w:val="tt-RU"/>
        </w:rPr>
        <w:t>р</w:t>
      </w:r>
      <w:r w:rsidR="006A5FC2" w:rsidRPr="005B6CEF">
        <w:rPr>
          <w:rFonts w:ascii="Times New Roman" w:eastAsia="Times New Roman" w:hAnsi="Times New Roman"/>
          <w:color w:val="000000"/>
          <w:spacing w:val="-3"/>
          <w:sz w:val="28"/>
          <w:szCs w:val="28"/>
          <w:lang w:val="tt-RU"/>
        </w:rPr>
        <w:t>у</w:t>
      </w:r>
      <w:r w:rsidR="006A5FC2" w:rsidRPr="005B6CEF">
        <w:rPr>
          <w:rFonts w:ascii="Times New Roman" w:eastAsia="Times New Roman" w:hAnsi="Times New Roman"/>
          <w:color w:val="000000"/>
          <w:sz w:val="28"/>
          <w:szCs w:val="28"/>
          <w:lang w:val="tt-RU"/>
        </w:rPr>
        <w:t>с</w:t>
      </w:r>
      <w:r w:rsidR="006A5FC2" w:rsidRPr="005B6CEF">
        <w:rPr>
          <w:rFonts w:ascii="Times New Roman" w:eastAsia="Times New Roman" w:hAnsi="Times New Roman"/>
          <w:color w:val="000000"/>
          <w:spacing w:val="85"/>
          <w:sz w:val="28"/>
          <w:szCs w:val="28"/>
          <w:lang w:val="tt-RU"/>
        </w:rPr>
        <w:t xml:space="preserve"> </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ел</w:t>
      </w:r>
      <w:r w:rsidR="006A5FC2" w:rsidRPr="005B6CEF">
        <w:rPr>
          <w:rFonts w:ascii="Times New Roman" w:eastAsia="Times New Roman" w:hAnsi="Times New Roman"/>
          <w:color w:val="000000"/>
          <w:spacing w:val="2"/>
          <w:sz w:val="28"/>
          <w:szCs w:val="28"/>
          <w:lang w:val="tt-RU"/>
        </w:rPr>
        <w:t>л</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83"/>
          <w:sz w:val="28"/>
          <w:szCs w:val="28"/>
          <w:lang w:val="tt-RU"/>
        </w:rPr>
        <w:t xml:space="preserve"> </w:t>
      </w:r>
      <w:r w:rsidR="006A5FC2" w:rsidRPr="005B6CEF">
        <w:rPr>
          <w:rFonts w:ascii="Times New Roman" w:eastAsia="Times New Roman" w:hAnsi="Times New Roman"/>
          <w:color w:val="000000"/>
          <w:sz w:val="28"/>
          <w:szCs w:val="28"/>
          <w:lang w:val="tt-RU"/>
        </w:rPr>
        <w:t>бала</w:t>
      </w:r>
      <w:r w:rsidR="006A5FC2" w:rsidRPr="005B6CEF">
        <w:rPr>
          <w:rFonts w:ascii="Times New Roman" w:eastAsia="Times New Roman" w:hAnsi="Times New Roman"/>
          <w:color w:val="000000"/>
          <w:spacing w:val="2"/>
          <w:sz w:val="28"/>
          <w:szCs w:val="28"/>
          <w:lang w:val="tt-RU"/>
        </w:rPr>
        <w:t>л</w:t>
      </w:r>
      <w:r w:rsidR="006A5FC2" w:rsidRPr="005B6CEF">
        <w:rPr>
          <w:rFonts w:ascii="Times New Roman" w:eastAsia="Times New Roman" w:hAnsi="Times New Roman"/>
          <w:color w:val="000000"/>
          <w:sz w:val="28"/>
          <w:szCs w:val="28"/>
          <w:lang w:val="tt-RU"/>
        </w:rPr>
        <w:t>арны</w:t>
      </w:r>
      <w:r w:rsidR="006A5FC2" w:rsidRPr="005B6CEF">
        <w:rPr>
          <w:rFonts w:ascii="Times New Roman" w:eastAsia="Times New Roman" w:hAnsi="Times New Roman"/>
          <w:color w:val="000000"/>
          <w:spacing w:val="84"/>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ар</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pacing w:val="2"/>
          <w:sz w:val="28"/>
          <w:szCs w:val="28"/>
          <w:lang w:val="tt-RU"/>
        </w:rPr>
        <w:t>г</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85"/>
          <w:sz w:val="28"/>
          <w:szCs w:val="28"/>
          <w:lang w:val="tt-RU"/>
        </w:rPr>
        <w:t xml:space="preserve"> </w:t>
      </w:r>
      <w:r w:rsidR="006A5FC2" w:rsidRPr="005B6CEF">
        <w:rPr>
          <w:rFonts w:ascii="Times New Roman" w:eastAsia="Times New Roman" w:hAnsi="Times New Roman"/>
          <w:color w:val="000000"/>
          <w:sz w:val="28"/>
          <w:szCs w:val="28"/>
          <w:lang w:val="tt-RU"/>
        </w:rPr>
        <w:t>ө</w:t>
      </w:r>
      <w:r w:rsidR="006A5FC2" w:rsidRPr="005B6CEF">
        <w:rPr>
          <w:rFonts w:ascii="Times New Roman" w:eastAsia="Times New Roman" w:hAnsi="Times New Roman"/>
          <w:color w:val="000000"/>
          <w:spacing w:val="1"/>
          <w:sz w:val="28"/>
          <w:szCs w:val="28"/>
          <w:lang w:val="tt-RU"/>
        </w:rPr>
        <w:t>й</w:t>
      </w:r>
      <w:r w:rsidR="006A5FC2" w:rsidRPr="005B6CEF">
        <w:rPr>
          <w:rFonts w:ascii="Times New Roman" w:eastAsia="Times New Roman" w:hAnsi="Times New Roman"/>
          <w:color w:val="000000"/>
          <w:sz w:val="28"/>
          <w:szCs w:val="28"/>
          <w:lang w:val="tt-RU"/>
        </w:rPr>
        <w:t>рә</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ү</w:t>
      </w:r>
      <w:r w:rsidR="006A5FC2" w:rsidRPr="005B6CEF">
        <w:rPr>
          <w:rFonts w:ascii="Times New Roman" w:eastAsia="Times New Roman" w:hAnsi="Times New Roman"/>
          <w:color w:val="000000"/>
          <w:spacing w:val="84"/>
          <w:sz w:val="28"/>
          <w:szCs w:val="28"/>
          <w:lang w:val="tt-RU"/>
        </w:rPr>
        <w:t xml:space="preserve"> </w:t>
      </w:r>
      <w:r w:rsidR="006A5FC2" w:rsidRPr="005B6CEF">
        <w:rPr>
          <w:rFonts w:ascii="Times New Roman" w:eastAsia="Times New Roman" w:hAnsi="Times New Roman"/>
          <w:color w:val="000000"/>
          <w:spacing w:val="1"/>
          <w:sz w:val="28"/>
          <w:szCs w:val="28"/>
          <w:lang w:val="tt-RU"/>
        </w:rPr>
        <w:t>п</w:t>
      </w:r>
      <w:r w:rsidR="006A5FC2" w:rsidRPr="005B6CEF">
        <w:rPr>
          <w:rFonts w:ascii="Times New Roman" w:eastAsia="Times New Roman" w:hAnsi="Times New Roman"/>
          <w:color w:val="000000"/>
          <w:sz w:val="28"/>
          <w:szCs w:val="28"/>
          <w:lang w:val="tt-RU"/>
        </w:rPr>
        <w:t>рограмма</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z w:val="28"/>
          <w:szCs w:val="28"/>
          <w:lang w:val="tt-RU"/>
        </w:rPr>
        <w:t xml:space="preserve">ы, </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pacing w:val="2"/>
          <w:sz w:val="28"/>
          <w:szCs w:val="28"/>
          <w:lang w:val="tt-RU"/>
        </w:rPr>
        <w:t>к</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spacing w:val="3"/>
          <w:sz w:val="28"/>
          <w:szCs w:val="28"/>
          <w:lang w:val="tt-RU"/>
        </w:rPr>
        <w:t>т</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pacing w:val="1"/>
          <w:sz w:val="28"/>
          <w:szCs w:val="28"/>
          <w:lang w:val="tt-RU"/>
        </w:rPr>
        <w:t>-</w:t>
      </w:r>
      <w:r w:rsidR="006A5FC2" w:rsidRPr="005B6CEF">
        <w:rPr>
          <w:rFonts w:ascii="Times New Roman" w:eastAsia="Times New Roman" w:hAnsi="Times New Roman"/>
          <w:color w:val="000000"/>
          <w:sz w:val="28"/>
          <w:szCs w:val="28"/>
          <w:lang w:val="tt-RU"/>
        </w:rPr>
        <w:t>метод</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z w:val="28"/>
          <w:szCs w:val="28"/>
          <w:lang w:val="tt-RU"/>
        </w:rPr>
        <w:t>к</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ом</w:t>
      </w:r>
      <w:r w:rsidR="006A5FC2" w:rsidRPr="005B6CEF">
        <w:rPr>
          <w:rFonts w:ascii="Times New Roman" w:eastAsia="Times New Roman" w:hAnsi="Times New Roman"/>
          <w:color w:val="000000"/>
          <w:w w:val="99"/>
          <w:sz w:val="28"/>
          <w:szCs w:val="28"/>
          <w:lang w:val="tt-RU"/>
        </w:rPr>
        <w:t>п</w:t>
      </w:r>
      <w:r w:rsidR="006A5FC2" w:rsidRPr="005B6CEF">
        <w:rPr>
          <w:rFonts w:ascii="Times New Roman" w:eastAsia="Times New Roman" w:hAnsi="Times New Roman"/>
          <w:color w:val="000000"/>
          <w:sz w:val="28"/>
          <w:szCs w:val="28"/>
          <w:lang w:val="tt-RU"/>
        </w:rPr>
        <w:t>ле</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тлары</w:t>
      </w:r>
      <w:r w:rsidR="006A5FC2" w:rsidRPr="005B6CEF">
        <w:rPr>
          <w:rFonts w:ascii="Times New Roman" w:eastAsia="Times New Roman" w:hAnsi="Times New Roman"/>
          <w:color w:val="000000"/>
          <w:spacing w:val="76"/>
          <w:sz w:val="28"/>
          <w:szCs w:val="28"/>
          <w:lang w:val="tt-RU"/>
        </w:rPr>
        <w:t xml:space="preserve"> </w:t>
      </w:r>
      <w:r w:rsidR="006A5FC2" w:rsidRPr="005B6CEF">
        <w:rPr>
          <w:rFonts w:ascii="Times New Roman" w:eastAsia="Times New Roman" w:hAnsi="Times New Roman"/>
          <w:color w:val="000000"/>
          <w:sz w:val="28"/>
          <w:szCs w:val="28"/>
          <w:lang w:val="tt-RU"/>
        </w:rPr>
        <w:t>(У</w:t>
      </w:r>
      <w:r w:rsidR="006A5FC2" w:rsidRPr="005B6CEF">
        <w:rPr>
          <w:rFonts w:ascii="Times New Roman" w:eastAsia="Times New Roman" w:hAnsi="Times New Roman"/>
          <w:color w:val="000000"/>
          <w:w w:val="99"/>
          <w:sz w:val="28"/>
          <w:szCs w:val="28"/>
          <w:lang w:val="tt-RU"/>
        </w:rPr>
        <w:t>М</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w:t>
      </w:r>
      <w:r w:rsidR="006A5FC2" w:rsidRPr="005B6CEF">
        <w:rPr>
          <w:rFonts w:ascii="Times New Roman" w:eastAsia="Times New Roman" w:hAnsi="Times New Roman"/>
          <w:color w:val="000000"/>
          <w:spacing w:val="74"/>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ө</w:t>
      </w:r>
      <w:r w:rsidR="006A5FC2" w:rsidRPr="005B6CEF">
        <w:rPr>
          <w:rFonts w:ascii="Times New Roman" w:eastAsia="Times New Roman" w:hAnsi="Times New Roman"/>
          <w:color w:val="000000"/>
          <w:w w:val="99"/>
          <w:sz w:val="28"/>
          <w:szCs w:val="28"/>
          <w:lang w:val="tt-RU"/>
        </w:rPr>
        <w:t>з</w:t>
      </w:r>
      <w:r w:rsidR="006A5FC2" w:rsidRPr="005B6CEF">
        <w:rPr>
          <w:rFonts w:ascii="Times New Roman" w:eastAsia="Times New Roman" w:hAnsi="Times New Roman"/>
          <w:color w:val="000000"/>
          <w:sz w:val="28"/>
          <w:szCs w:val="28"/>
          <w:lang w:val="tt-RU"/>
        </w:rPr>
        <w:t>елде.</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pacing w:val="5"/>
          <w:sz w:val="28"/>
          <w:szCs w:val="28"/>
          <w:lang w:val="tt-RU"/>
        </w:rPr>
        <w:t>Ш</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лай</w:t>
      </w:r>
      <w:r w:rsidR="006A5FC2" w:rsidRPr="005B6CEF">
        <w:rPr>
          <w:rFonts w:ascii="Times New Roman" w:eastAsia="Times New Roman" w:hAnsi="Times New Roman"/>
          <w:color w:val="000000"/>
          <w:spacing w:val="79"/>
          <w:sz w:val="28"/>
          <w:szCs w:val="28"/>
          <w:lang w:val="tt-RU"/>
        </w:rPr>
        <w:t xml:space="preserve"> </w:t>
      </w:r>
      <w:r w:rsidR="006A5FC2" w:rsidRPr="005B6CEF">
        <w:rPr>
          <w:rFonts w:ascii="Times New Roman" w:eastAsia="Times New Roman" w:hAnsi="Times New Roman"/>
          <w:color w:val="000000"/>
          <w:spacing w:val="-6"/>
          <w:sz w:val="28"/>
          <w:szCs w:val="28"/>
          <w:lang w:val="tt-RU"/>
        </w:rPr>
        <w:t>у</w:t>
      </w:r>
      <w:r w:rsidR="006A5FC2" w:rsidRPr="005B6CEF">
        <w:rPr>
          <w:rFonts w:ascii="Times New Roman" w:eastAsia="Times New Roman" w:hAnsi="Times New Roman"/>
          <w:color w:val="000000"/>
          <w:sz w:val="28"/>
          <w:szCs w:val="28"/>
          <w:lang w:val="tt-RU"/>
        </w:rPr>
        <w:t>к</w:t>
      </w:r>
      <w:r w:rsidR="006A5FC2" w:rsidRPr="005B6CEF">
        <w:rPr>
          <w:rFonts w:ascii="Times New Roman" w:eastAsia="Times New Roman" w:hAnsi="Times New Roman"/>
          <w:color w:val="000000"/>
          <w:spacing w:val="82"/>
          <w:sz w:val="28"/>
          <w:szCs w:val="28"/>
          <w:lang w:val="tt-RU"/>
        </w:rPr>
        <w:t xml:space="preserve"> </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л</w:t>
      </w:r>
      <w:r w:rsidR="006A5FC2" w:rsidRPr="005B6CEF">
        <w:rPr>
          <w:rFonts w:ascii="Times New Roman" w:eastAsia="Times New Roman" w:hAnsi="Times New Roman"/>
          <w:color w:val="000000"/>
          <w:spacing w:val="74"/>
          <w:sz w:val="28"/>
          <w:szCs w:val="28"/>
          <w:lang w:val="tt-RU"/>
        </w:rPr>
        <w:t xml:space="preserve"> </w:t>
      </w:r>
      <w:r w:rsidR="006A5FC2" w:rsidRPr="005B6CEF">
        <w:rPr>
          <w:rFonts w:ascii="Times New Roman" w:eastAsia="Times New Roman" w:hAnsi="Times New Roman"/>
          <w:color w:val="000000"/>
          <w:sz w:val="28"/>
          <w:szCs w:val="28"/>
          <w:lang w:val="tt-RU"/>
        </w:rPr>
        <w:t>201</w:t>
      </w:r>
      <w:r w:rsidR="006A5FC2" w:rsidRPr="005B6CEF">
        <w:rPr>
          <w:rFonts w:ascii="Times New Roman" w:eastAsia="Times New Roman" w:hAnsi="Times New Roman"/>
          <w:color w:val="000000"/>
          <w:spacing w:val="3"/>
          <w:sz w:val="28"/>
          <w:szCs w:val="28"/>
          <w:lang w:val="tt-RU"/>
        </w:rPr>
        <w:t>0</w:t>
      </w:r>
      <w:r w:rsidR="006A5FC2" w:rsidRPr="005B6CEF">
        <w:rPr>
          <w:rFonts w:ascii="Times New Roman" w:eastAsia="Times New Roman" w:hAnsi="Times New Roman"/>
          <w:color w:val="000000"/>
          <w:sz w:val="28"/>
          <w:szCs w:val="28"/>
          <w:lang w:val="tt-RU"/>
        </w:rPr>
        <w:t>-2015</w:t>
      </w:r>
      <w:r w:rsidR="006A5FC2" w:rsidRPr="005B6CEF">
        <w:rPr>
          <w:rFonts w:ascii="Times New Roman" w:eastAsia="Times New Roman" w:hAnsi="Times New Roman"/>
          <w:color w:val="000000"/>
          <w:spacing w:val="73"/>
          <w:sz w:val="28"/>
          <w:szCs w:val="28"/>
          <w:lang w:val="tt-RU"/>
        </w:rPr>
        <w:t xml:space="preserve"> </w:t>
      </w:r>
      <w:r w:rsidR="006A5FC2" w:rsidRPr="005B6CEF">
        <w:rPr>
          <w:rFonts w:ascii="Times New Roman" w:eastAsia="Times New Roman" w:hAnsi="Times New Roman"/>
          <w:color w:val="000000"/>
          <w:sz w:val="28"/>
          <w:szCs w:val="28"/>
          <w:lang w:val="tt-RU"/>
        </w:rPr>
        <w:t>елларга</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z w:val="28"/>
          <w:szCs w:val="28"/>
          <w:lang w:val="tt-RU"/>
        </w:rPr>
        <w:t>мә</w:t>
      </w:r>
      <w:r w:rsidR="006A5FC2" w:rsidRPr="005B6CEF">
        <w:rPr>
          <w:rFonts w:ascii="Times New Roman" w:eastAsia="Times New Roman" w:hAnsi="Times New Roman"/>
          <w:color w:val="000000"/>
          <w:w w:val="99"/>
          <w:sz w:val="28"/>
          <w:szCs w:val="28"/>
          <w:lang w:val="tt-RU"/>
        </w:rPr>
        <w:t>г</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z w:val="28"/>
          <w:szCs w:val="28"/>
          <w:lang w:val="tt-RU"/>
        </w:rPr>
        <w:t>р</w:t>
      </w:r>
      <w:r w:rsidR="006A5FC2" w:rsidRPr="005B6CEF">
        <w:rPr>
          <w:rFonts w:ascii="Times New Roman" w:eastAsia="Times New Roman" w:hAnsi="Times New Roman"/>
          <w:color w:val="000000"/>
          <w:spacing w:val="3"/>
          <w:w w:val="99"/>
          <w:sz w:val="28"/>
          <w:szCs w:val="28"/>
          <w:lang w:val="tt-RU"/>
        </w:rPr>
        <w:t>и</w:t>
      </w:r>
      <w:r w:rsidR="006A5FC2" w:rsidRPr="005B6CEF">
        <w:rPr>
          <w:rFonts w:ascii="Times New Roman" w:eastAsia="Times New Roman" w:hAnsi="Times New Roman"/>
          <w:color w:val="000000"/>
          <w:sz w:val="28"/>
          <w:szCs w:val="28"/>
          <w:lang w:val="tt-RU"/>
        </w:rPr>
        <w:t>ф с</w:t>
      </w:r>
      <w:r w:rsidR="006A5FC2" w:rsidRPr="005B6CEF">
        <w:rPr>
          <w:rFonts w:ascii="Times New Roman" w:eastAsia="Times New Roman" w:hAnsi="Times New Roman"/>
          <w:color w:val="000000"/>
          <w:w w:val="99"/>
          <w:sz w:val="28"/>
          <w:szCs w:val="28"/>
          <w:lang w:val="tt-RU"/>
        </w:rPr>
        <w:t>и</w:t>
      </w:r>
      <w:r w:rsidR="006A5FC2" w:rsidRPr="005B6CEF">
        <w:rPr>
          <w:rFonts w:ascii="Times New Roman" w:eastAsia="Times New Roman" w:hAnsi="Times New Roman"/>
          <w:color w:val="000000"/>
          <w:sz w:val="28"/>
          <w:szCs w:val="28"/>
          <w:lang w:val="tt-RU"/>
        </w:rPr>
        <w:t>сте</w:t>
      </w:r>
      <w:r w:rsidR="006A5FC2" w:rsidRPr="005B6CEF">
        <w:rPr>
          <w:rFonts w:ascii="Times New Roman" w:eastAsia="Times New Roman" w:hAnsi="Times New Roman"/>
          <w:color w:val="000000"/>
          <w:spacing w:val="-1"/>
          <w:sz w:val="28"/>
          <w:szCs w:val="28"/>
          <w:lang w:val="tt-RU"/>
        </w:rPr>
        <w:t>ма</w:t>
      </w:r>
      <w:r w:rsidR="006A5FC2" w:rsidRPr="005B6CEF">
        <w:rPr>
          <w:rFonts w:ascii="Times New Roman" w:eastAsia="Times New Roman" w:hAnsi="Times New Roman"/>
          <w:color w:val="000000"/>
          <w:spacing w:val="1"/>
          <w:sz w:val="28"/>
          <w:szCs w:val="28"/>
          <w:lang w:val="tt-RU"/>
        </w:rPr>
        <w:t>с</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76"/>
          <w:sz w:val="28"/>
          <w:szCs w:val="28"/>
          <w:lang w:val="tt-RU"/>
        </w:rPr>
        <w:t xml:space="preserve"> </w:t>
      </w:r>
      <w:r w:rsidR="006A5FC2" w:rsidRPr="005B6CEF">
        <w:rPr>
          <w:rFonts w:ascii="Times New Roman" w:eastAsia="Times New Roman" w:hAnsi="Times New Roman"/>
          <w:color w:val="000000"/>
          <w:w w:val="99"/>
          <w:sz w:val="28"/>
          <w:szCs w:val="28"/>
          <w:lang w:val="tt-RU"/>
        </w:rPr>
        <w:t>ү</w:t>
      </w:r>
      <w:r w:rsidR="006A5FC2" w:rsidRPr="005B6CEF">
        <w:rPr>
          <w:rFonts w:ascii="Times New Roman" w:eastAsia="Times New Roman" w:hAnsi="Times New Roman"/>
          <w:color w:val="000000"/>
          <w:sz w:val="28"/>
          <w:szCs w:val="28"/>
          <w:lang w:val="tt-RU"/>
        </w:rPr>
        <w:t>стерү</w:t>
      </w:r>
      <w:r w:rsidR="006A5FC2" w:rsidRPr="005B6CEF">
        <w:rPr>
          <w:rFonts w:ascii="Times New Roman" w:eastAsia="Times New Roman" w:hAnsi="Times New Roman"/>
          <w:color w:val="000000"/>
          <w:spacing w:val="77"/>
          <w:sz w:val="28"/>
          <w:szCs w:val="28"/>
          <w:lang w:val="tt-RU"/>
        </w:rPr>
        <w:t xml:space="preserve"> </w:t>
      </w:r>
      <w:r w:rsidR="006A5FC2" w:rsidRPr="005B6CEF">
        <w:rPr>
          <w:rFonts w:ascii="Times New Roman" w:eastAsia="Times New Roman" w:hAnsi="Times New Roman"/>
          <w:color w:val="000000"/>
          <w:sz w:val="28"/>
          <w:szCs w:val="28"/>
          <w:lang w:val="tt-RU"/>
        </w:rPr>
        <w:t>страте</w:t>
      </w:r>
      <w:r w:rsidR="006A5FC2" w:rsidRPr="005B6CEF">
        <w:rPr>
          <w:rFonts w:ascii="Times New Roman" w:eastAsia="Times New Roman" w:hAnsi="Times New Roman"/>
          <w:color w:val="000000"/>
          <w:w w:val="99"/>
          <w:sz w:val="28"/>
          <w:szCs w:val="28"/>
          <w:lang w:val="tt-RU"/>
        </w:rPr>
        <w:t>ги</w:t>
      </w:r>
      <w:r w:rsidR="006A5FC2" w:rsidRPr="005B6CEF">
        <w:rPr>
          <w:rFonts w:ascii="Times New Roman" w:eastAsia="Times New Roman" w:hAnsi="Times New Roman"/>
          <w:color w:val="000000"/>
          <w:sz w:val="28"/>
          <w:szCs w:val="28"/>
          <w:lang w:val="tt-RU"/>
        </w:rPr>
        <w:t>ясе</w:t>
      </w:r>
      <w:r w:rsidR="006A5FC2" w:rsidRPr="005B6CEF">
        <w:rPr>
          <w:rFonts w:ascii="Times New Roman" w:eastAsia="Times New Roman" w:hAnsi="Times New Roman"/>
          <w:color w:val="000000"/>
          <w:spacing w:val="73"/>
          <w:sz w:val="28"/>
          <w:szCs w:val="28"/>
          <w:lang w:val="tt-RU"/>
        </w:rPr>
        <w:t xml:space="preserve"> </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ыса</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арын</w:t>
      </w:r>
      <w:r w:rsidR="006A5FC2" w:rsidRPr="005B6CEF">
        <w:rPr>
          <w:rFonts w:ascii="Times New Roman" w:eastAsia="Times New Roman" w:hAnsi="Times New Roman"/>
          <w:color w:val="000000"/>
          <w:spacing w:val="3"/>
          <w:sz w:val="28"/>
          <w:szCs w:val="28"/>
          <w:lang w:val="tt-RU"/>
        </w:rPr>
        <w:t>д</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z w:val="28"/>
          <w:szCs w:val="28"/>
          <w:lang w:val="tt-RU"/>
        </w:rPr>
        <w:t>бала</w:t>
      </w:r>
      <w:r w:rsidR="006A5FC2" w:rsidRPr="005B6CEF">
        <w:rPr>
          <w:rFonts w:ascii="Times New Roman" w:eastAsia="Times New Roman" w:hAnsi="Times New Roman"/>
          <w:color w:val="000000"/>
          <w:spacing w:val="1"/>
          <w:sz w:val="28"/>
          <w:szCs w:val="28"/>
          <w:lang w:val="tt-RU"/>
        </w:rPr>
        <w:t>л</w:t>
      </w:r>
      <w:r w:rsidR="006A5FC2" w:rsidRPr="005B6CEF">
        <w:rPr>
          <w:rFonts w:ascii="Times New Roman" w:eastAsia="Times New Roman" w:hAnsi="Times New Roman"/>
          <w:color w:val="000000"/>
          <w:sz w:val="28"/>
          <w:szCs w:val="28"/>
          <w:lang w:val="tt-RU"/>
        </w:rPr>
        <w:t>ар</w:t>
      </w:r>
      <w:r w:rsidR="006A5FC2" w:rsidRPr="005B6CEF">
        <w:rPr>
          <w:rFonts w:ascii="Times New Roman" w:eastAsia="Times New Roman" w:hAnsi="Times New Roman"/>
          <w:color w:val="000000"/>
          <w:spacing w:val="74"/>
          <w:sz w:val="28"/>
          <w:szCs w:val="28"/>
          <w:lang w:val="tt-RU"/>
        </w:rPr>
        <w:t xml:space="preserve"> </w:t>
      </w:r>
      <w:r w:rsidR="006A5FC2" w:rsidRPr="005B6CEF">
        <w:rPr>
          <w:rFonts w:ascii="Times New Roman" w:eastAsia="Times New Roman" w:hAnsi="Times New Roman"/>
          <w:color w:val="000000"/>
          <w:sz w:val="28"/>
          <w:szCs w:val="28"/>
          <w:lang w:val="tt-RU"/>
        </w:rPr>
        <w:t>бакча</w:t>
      </w:r>
      <w:r w:rsidR="006A5FC2" w:rsidRPr="005B6CEF">
        <w:rPr>
          <w:rFonts w:ascii="Times New Roman" w:eastAsia="Times New Roman" w:hAnsi="Times New Roman"/>
          <w:color w:val="000000"/>
          <w:spacing w:val="1"/>
          <w:sz w:val="28"/>
          <w:szCs w:val="28"/>
          <w:lang w:val="tt-RU"/>
        </w:rPr>
        <w:t>л</w:t>
      </w:r>
      <w:r w:rsidR="006A5FC2" w:rsidRPr="005B6CEF">
        <w:rPr>
          <w:rFonts w:ascii="Times New Roman" w:eastAsia="Times New Roman" w:hAnsi="Times New Roman"/>
          <w:color w:val="000000"/>
          <w:sz w:val="28"/>
          <w:szCs w:val="28"/>
          <w:lang w:val="tt-RU"/>
        </w:rPr>
        <w:t>арын</w:t>
      </w:r>
      <w:r w:rsidR="006A5FC2" w:rsidRPr="005B6CEF">
        <w:rPr>
          <w:rFonts w:ascii="Times New Roman" w:eastAsia="Times New Roman" w:hAnsi="Times New Roman"/>
          <w:color w:val="000000"/>
          <w:spacing w:val="1"/>
          <w:sz w:val="28"/>
          <w:szCs w:val="28"/>
          <w:lang w:val="tt-RU"/>
        </w:rPr>
        <w:t>д</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75"/>
          <w:sz w:val="28"/>
          <w:szCs w:val="28"/>
          <w:lang w:val="tt-RU"/>
        </w:rPr>
        <w:t xml:space="preserve"> </w:t>
      </w:r>
      <w:r w:rsidR="006A5FC2" w:rsidRPr="005B6CEF">
        <w:rPr>
          <w:rFonts w:ascii="Times New Roman" w:eastAsia="Times New Roman" w:hAnsi="Times New Roman"/>
          <w:color w:val="000000"/>
          <w:sz w:val="28"/>
          <w:szCs w:val="28"/>
          <w:lang w:val="tt-RU"/>
        </w:rPr>
        <w:t>балал</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z w:val="28"/>
          <w:szCs w:val="28"/>
          <w:lang w:val="tt-RU"/>
        </w:rPr>
        <w:t>р</w:t>
      </w:r>
      <w:r w:rsidR="006A5FC2" w:rsidRPr="005B6CEF">
        <w:rPr>
          <w:rFonts w:ascii="Times New Roman" w:eastAsia="Times New Roman" w:hAnsi="Times New Roman"/>
          <w:color w:val="000000"/>
          <w:spacing w:val="2"/>
          <w:sz w:val="28"/>
          <w:szCs w:val="28"/>
          <w:lang w:val="tt-RU"/>
        </w:rPr>
        <w:t>г</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spacing w:val="74"/>
          <w:sz w:val="28"/>
          <w:szCs w:val="28"/>
          <w:lang w:val="tt-RU"/>
        </w:rPr>
        <w:t xml:space="preserve"> </w:t>
      </w:r>
      <w:r w:rsidR="006A5FC2" w:rsidRPr="005B6CEF">
        <w:rPr>
          <w:rFonts w:ascii="Times New Roman" w:eastAsia="Times New Roman" w:hAnsi="Times New Roman"/>
          <w:color w:val="000000"/>
          <w:spacing w:val="5"/>
          <w:w w:val="99"/>
          <w:sz w:val="28"/>
          <w:szCs w:val="28"/>
          <w:lang w:val="tt-RU"/>
        </w:rPr>
        <w:t>т</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г</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76"/>
          <w:sz w:val="28"/>
          <w:szCs w:val="28"/>
          <w:lang w:val="tt-RU"/>
        </w:rPr>
        <w:t xml:space="preserve"> </w:t>
      </w:r>
      <w:r w:rsidR="006A5FC2" w:rsidRPr="005B6CEF">
        <w:rPr>
          <w:rFonts w:ascii="Times New Roman" w:eastAsia="Times New Roman" w:hAnsi="Times New Roman"/>
          <w:color w:val="000000"/>
          <w:sz w:val="28"/>
          <w:szCs w:val="28"/>
          <w:lang w:val="tt-RU"/>
        </w:rPr>
        <w:t>т</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 xml:space="preserve"> ө</w:t>
      </w:r>
      <w:r w:rsidR="006A5FC2" w:rsidRPr="005B6CEF">
        <w:rPr>
          <w:rFonts w:ascii="Times New Roman" w:eastAsia="Times New Roman" w:hAnsi="Times New Roman"/>
          <w:color w:val="000000"/>
          <w:w w:val="99"/>
          <w:sz w:val="28"/>
          <w:szCs w:val="28"/>
          <w:lang w:val="tt-RU"/>
        </w:rPr>
        <w:t>й</w:t>
      </w:r>
      <w:r w:rsidR="006A5FC2" w:rsidRPr="005B6CEF">
        <w:rPr>
          <w:rFonts w:ascii="Times New Roman" w:eastAsia="Times New Roman" w:hAnsi="Times New Roman"/>
          <w:color w:val="000000"/>
          <w:sz w:val="28"/>
          <w:szCs w:val="28"/>
          <w:lang w:val="tt-RU"/>
        </w:rPr>
        <w:t>рәтү,</w:t>
      </w:r>
      <w:r w:rsidR="006A5FC2" w:rsidRPr="005B6CEF">
        <w:rPr>
          <w:rFonts w:ascii="Times New Roman" w:eastAsia="Times New Roman" w:hAnsi="Times New Roman"/>
          <w:color w:val="000000"/>
          <w:spacing w:val="19"/>
          <w:sz w:val="28"/>
          <w:szCs w:val="28"/>
          <w:lang w:val="tt-RU"/>
        </w:rPr>
        <w:t xml:space="preserve"> </w:t>
      </w:r>
      <w:r w:rsidR="006A5FC2" w:rsidRPr="005B6CEF">
        <w:rPr>
          <w:rFonts w:ascii="Times New Roman" w:eastAsia="Times New Roman" w:hAnsi="Times New Roman"/>
          <w:color w:val="000000"/>
          <w:sz w:val="28"/>
          <w:szCs w:val="28"/>
          <w:lang w:val="tt-RU"/>
        </w:rPr>
        <w:t>сө</w:t>
      </w:r>
      <w:r w:rsidR="006A5FC2" w:rsidRPr="005B6CEF">
        <w:rPr>
          <w:rFonts w:ascii="Times New Roman" w:eastAsia="Times New Roman" w:hAnsi="Times New Roman"/>
          <w:color w:val="000000"/>
          <w:w w:val="99"/>
          <w:sz w:val="28"/>
          <w:szCs w:val="28"/>
          <w:lang w:val="tt-RU"/>
        </w:rPr>
        <w:t>йл</w:t>
      </w:r>
      <w:r w:rsidR="006A5FC2" w:rsidRPr="005B6CEF">
        <w:rPr>
          <w:rFonts w:ascii="Times New Roman" w:eastAsia="Times New Roman" w:hAnsi="Times New Roman"/>
          <w:color w:val="000000"/>
          <w:sz w:val="28"/>
          <w:szCs w:val="28"/>
          <w:lang w:val="tt-RU"/>
        </w:rPr>
        <w:t>әм</w:t>
      </w:r>
      <w:r w:rsidR="006A5FC2" w:rsidRPr="005B6CEF">
        <w:rPr>
          <w:rFonts w:ascii="Times New Roman" w:eastAsia="Times New Roman" w:hAnsi="Times New Roman"/>
          <w:color w:val="000000"/>
          <w:spacing w:val="18"/>
          <w:sz w:val="28"/>
          <w:szCs w:val="28"/>
          <w:lang w:val="tt-RU"/>
        </w:rPr>
        <w:t xml:space="preserve"> </w:t>
      </w:r>
      <w:r w:rsidR="006A5FC2" w:rsidRPr="005B6CEF">
        <w:rPr>
          <w:rFonts w:ascii="Times New Roman" w:eastAsia="Times New Roman" w:hAnsi="Times New Roman"/>
          <w:color w:val="000000"/>
          <w:sz w:val="28"/>
          <w:szCs w:val="28"/>
          <w:lang w:val="tt-RU"/>
        </w:rPr>
        <w:t>үстерү</w:t>
      </w:r>
      <w:r w:rsidR="006A5FC2" w:rsidRPr="005B6CEF">
        <w:rPr>
          <w:rFonts w:ascii="Times New Roman" w:eastAsia="Times New Roman" w:hAnsi="Times New Roman"/>
          <w:color w:val="000000"/>
          <w:spacing w:val="21"/>
          <w:sz w:val="28"/>
          <w:szCs w:val="28"/>
          <w:lang w:val="tt-RU"/>
        </w:rPr>
        <w:t xml:space="preserve"> </w:t>
      </w:r>
      <w:r w:rsidR="006A5FC2" w:rsidRPr="005B6CEF">
        <w:rPr>
          <w:rFonts w:ascii="Times New Roman" w:eastAsia="Times New Roman" w:hAnsi="Times New Roman"/>
          <w:color w:val="000000"/>
          <w:sz w:val="28"/>
          <w:szCs w:val="28"/>
          <w:lang w:val="tt-RU"/>
        </w:rPr>
        <w:t>ю</w:t>
      </w:r>
      <w:r w:rsidR="006A5FC2" w:rsidRPr="005B6CEF">
        <w:rPr>
          <w:rFonts w:ascii="Times New Roman" w:eastAsia="Times New Roman" w:hAnsi="Times New Roman"/>
          <w:color w:val="000000"/>
          <w:spacing w:val="1"/>
          <w:w w:val="99"/>
          <w:sz w:val="28"/>
          <w:szCs w:val="28"/>
          <w:lang w:val="tt-RU"/>
        </w:rPr>
        <w:t>н</w:t>
      </w:r>
      <w:r w:rsidR="006A5FC2" w:rsidRPr="005B6CEF">
        <w:rPr>
          <w:rFonts w:ascii="Times New Roman" w:eastAsia="Times New Roman" w:hAnsi="Times New Roman"/>
          <w:color w:val="000000"/>
          <w:sz w:val="28"/>
          <w:szCs w:val="28"/>
          <w:lang w:val="tt-RU"/>
        </w:rPr>
        <w:t>әлеш</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25"/>
          <w:sz w:val="28"/>
          <w:szCs w:val="28"/>
          <w:lang w:val="tt-RU"/>
        </w:rPr>
        <w:t xml:space="preserve"> </w:t>
      </w:r>
      <w:r w:rsidR="006A5FC2" w:rsidRPr="005B6CEF">
        <w:rPr>
          <w:rFonts w:ascii="Times New Roman" w:eastAsia="Times New Roman" w:hAnsi="Times New Roman"/>
          <w:color w:val="000000"/>
          <w:sz w:val="28"/>
          <w:szCs w:val="28"/>
          <w:lang w:val="tt-RU"/>
        </w:rPr>
        <w:t>тормы</w:t>
      </w:r>
      <w:r w:rsidR="006A5FC2" w:rsidRPr="005B6CEF">
        <w:rPr>
          <w:rFonts w:ascii="Times New Roman" w:eastAsia="Times New Roman" w:hAnsi="Times New Roman"/>
          <w:color w:val="000000"/>
          <w:w w:val="99"/>
          <w:sz w:val="28"/>
          <w:szCs w:val="28"/>
          <w:lang w:val="tt-RU"/>
        </w:rPr>
        <w:t>ш</w:t>
      </w:r>
      <w:r w:rsidR="006A5FC2" w:rsidRPr="005B6CEF">
        <w:rPr>
          <w:rFonts w:ascii="Times New Roman" w:eastAsia="Times New Roman" w:hAnsi="Times New Roman"/>
          <w:color w:val="000000"/>
          <w:sz w:val="28"/>
          <w:szCs w:val="28"/>
          <w:lang w:val="tt-RU"/>
        </w:rPr>
        <w:t>ка</w:t>
      </w:r>
      <w:r w:rsidR="006A5FC2" w:rsidRPr="005B6CEF">
        <w:rPr>
          <w:rFonts w:ascii="Times New Roman" w:eastAsia="Times New Roman" w:hAnsi="Times New Roman"/>
          <w:color w:val="000000"/>
          <w:spacing w:val="18"/>
          <w:sz w:val="28"/>
          <w:szCs w:val="28"/>
          <w:lang w:val="tt-RU"/>
        </w:rPr>
        <w:t xml:space="preserve"> </w:t>
      </w:r>
      <w:r w:rsidR="006A5FC2" w:rsidRPr="005B6CEF">
        <w:rPr>
          <w:rFonts w:ascii="Times New Roman" w:eastAsia="Times New Roman" w:hAnsi="Times New Roman"/>
          <w:color w:val="000000"/>
          <w:sz w:val="28"/>
          <w:szCs w:val="28"/>
          <w:lang w:val="tt-RU"/>
        </w:rPr>
        <w:t>а</w:t>
      </w:r>
      <w:r w:rsidR="006A5FC2" w:rsidRPr="005B6CEF">
        <w:rPr>
          <w:rFonts w:ascii="Times New Roman" w:eastAsia="Times New Roman" w:hAnsi="Times New Roman"/>
          <w:color w:val="000000"/>
          <w:w w:val="99"/>
          <w:sz w:val="28"/>
          <w:szCs w:val="28"/>
          <w:lang w:val="tt-RU"/>
        </w:rPr>
        <w:t>ш</w:t>
      </w:r>
      <w:r w:rsidR="006A5FC2" w:rsidRPr="005B6CEF">
        <w:rPr>
          <w:rFonts w:ascii="Times New Roman" w:eastAsia="Times New Roman" w:hAnsi="Times New Roman"/>
          <w:color w:val="000000"/>
          <w:sz w:val="28"/>
          <w:szCs w:val="28"/>
          <w:lang w:val="tt-RU"/>
        </w:rPr>
        <w:t>ы</w:t>
      </w:r>
      <w:r w:rsidR="006A5FC2" w:rsidRPr="005B6CEF">
        <w:rPr>
          <w:rFonts w:ascii="Times New Roman" w:eastAsia="Times New Roman" w:hAnsi="Times New Roman"/>
          <w:color w:val="000000"/>
          <w:spacing w:val="1"/>
          <w:sz w:val="28"/>
          <w:szCs w:val="28"/>
          <w:lang w:val="tt-RU"/>
        </w:rPr>
        <w:t>р</w:t>
      </w:r>
      <w:r w:rsidR="006A5FC2" w:rsidRPr="005B6CEF">
        <w:rPr>
          <w:rFonts w:ascii="Times New Roman" w:eastAsia="Times New Roman" w:hAnsi="Times New Roman"/>
          <w:color w:val="000000"/>
          <w:sz w:val="28"/>
          <w:szCs w:val="28"/>
          <w:lang w:val="tt-RU"/>
        </w:rPr>
        <w:t>у</w:t>
      </w:r>
      <w:r w:rsidR="006A5FC2" w:rsidRPr="005B6CEF">
        <w:rPr>
          <w:rFonts w:ascii="Times New Roman" w:eastAsia="Times New Roman" w:hAnsi="Times New Roman"/>
          <w:color w:val="000000"/>
          <w:spacing w:val="17"/>
          <w:sz w:val="28"/>
          <w:szCs w:val="28"/>
          <w:lang w:val="tt-RU"/>
        </w:rPr>
        <w:t xml:space="preserve"> </w:t>
      </w:r>
      <w:r w:rsidR="006A5FC2" w:rsidRPr="005B6CEF">
        <w:rPr>
          <w:rFonts w:ascii="Times New Roman" w:eastAsia="Times New Roman" w:hAnsi="Times New Roman"/>
          <w:color w:val="000000"/>
          <w:sz w:val="28"/>
          <w:szCs w:val="28"/>
          <w:lang w:val="tt-RU"/>
        </w:rPr>
        <w:t>макс</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ыннан</w:t>
      </w:r>
      <w:r w:rsidR="006A5FC2" w:rsidRPr="005B6CEF">
        <w:rPr>
          <w:rFonts w:ascii="Times New Roman" w:eastAsia="Times New Roman" w:hAnsi="Times New Roman"/>
          <w:color w:val="000000"/>
          <w:spacing w:val="19"/>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ө</w:t>
      </w:r>
      <w:r w:rsidR="006A5FC2" w:rsidRPr="005B6CEF">
        <w:rPr>
          <w:rFonts w:ascii="Times New Roman" w:eastAsia="Times New Roman" w:hAnsi="Times New Roman"/>
          <w:color w:val="000000"/>
          <w:w w:val="99"/>
          <w:sz w:val="28"/>
          <w:szCs w:val="28"/>
          <w:lang w:val="tt-RU"/>
        </w:rPr>
        <w:t>з</w:t>
      </w:r>
      <w:r w:rsidR="006A5FC2" w:rsidRPr="005B6CEF">
        <w:rPr>
          <w:rFonts w:ascii="Times New Roman" w:eastAsia="Times New Roman" w:hAnsi="Times New Roman"/>
          <w:color w:val="000000"/>
          <w:spacing w:val="-1"/>
          <w:sz w:val="28"/>
          <w:szCs w:val="28"/>
          <w:lang w:val="tt-RU"/>
        </w:rPr>
        <w:t>е</w:t>
      </w:r>
      <w:r w:rsidR="006A5FC2" w:rsidRPr="005B6CEF">
        <w:rPr>
          <w:rFonts w:ascii="Times New Roman" w:eastAsia="Times New Roman" w:hAnsi="Times New Roman"/>
          <w:color w:val="000000"/>
          <w:sz w:val="28"/>
          <w:szCs w:val="28"/>
          <w:lang w:val="tt-RU"/>
        </w:rPr>
        <w:t>лг</w:t>
      </w:r>
      <w:r w:rsidR="006A5FC2" w:rsidRPr="005B6CEF">
        <w:rPr>
          <w:rFonts w:ascii="Times New Roman" w:eastAsia="Times New Roman" w:hAnsi="Times New Roman"/>
          <w:color w:val="000000"/>
          <w:spacing w:val="-1"/>
          <w:sz w:val="28"/>
          <w:szCs w:val="28"/>
          <w:lang w:val="tt-RU"/>
        </w:rPr>
        <w:t>ә</w:t>
      </w:r>
      <w:r w:rsidR="006A5FC2" w:rsidRPr="005B6CEF">
        <w:rPr>
          <w:rFonts w:ascii="Times New Roman" w:eastAsia="Times New Roman" w:hAnsi="Times New Roman"/>
          <w:color w:val="000000"/>
          <w:sz w:val="28"/>
          <w:szCs w:val="28"/>
          <w:lang w:val="tt-RU"/>
        </w:rPr>
        <w:t>н</w:t>
      </w:r>
      <w:r w:rsidR="006A5FC2" w:rsidRPr="005B6CEF">
        <w:rPr>
          <w:rFonts w:ascii="Times New Roman" w:eastAsia="Times New Roman" w:hAnsi="Times New Roman"/>
          <w:color w:val="000000"/>
          <w:spacing w:val="19"/>
          <w:sz w:val="28"/>
          <w:szCs w:val="28"/>
          <w:lang w:val="tt-RU"/>
        </w:rPr>
        <w:t xml:space="preserve"> </w:t>
      </w:r>
      <w:r w:rsidR="006A5FC2" w:rsidRPr="005B6CEF">
        <w:rPr>
          <w:rFonts w:ascii="Times New Roman" w:eastAsia="Times New Roman" w:hAnsi="Times New Roman"/>
          <w:color w:val="000000"/>
          <w:sz w:val="28"/>
          <w:szCs w:val="28"/>
          <w:lang w:val="tt-RU"/>
        </w:rPr>
        <w:t>һәм</w:t>
      </w:r>
      <w:r w:rsidR="006A5FC2" w:rsidRPr="005B6CEF">
        <w:rPr>
          <w:rFonts w:ascii="Times New Roman" w:eastAsia="Times New Roman" w:hAnsi="Times New Roman"/>
          <w:color w:val="000000"/>
          <w:spacing w:val="18"/>
          <w:sz w:val="28"/>
          <w:szCs w:val="28"/>
          <w:lang w:val="tt-RU"/>
        </w:rPr>
        <w:t xml:space="preserve"> </w:t>
      </w:r>
      <w:r w:rsidR="006A5FC2" w:rsidRPr="005B6CEF">
        <w:rPr>
          <w:rFonts w:ascii="Times New Roman" w:eastAsia="Times New Roman" w:hAnsi="Times New Roman"/>
          <w:color w:val="000000"/>
          <w:spacing w:val="1"/>
          <w:sz w:val="28"/>
          <w:szCs w:val="28"/>
          <w:lang w:val="tt-RU"/>
        </w:rPr>
        <w:t>“</w:t>
      </w:r>
      <w:r w:rsidR="006A5FC2" w:rsidRPr="005B6CEF">
        <w:rPr>
          <w:rFonts w:ascii="Times New Roman" w:eastAsia="Times New Roman" w:hAnsi="Times New Roman"/>
          <w:color w:val="000000"/>
          <w:spacing w:val="9"/>
          <w:sz w:val="28"/>
          <w:szCs w:val="28"/>
          <w:lang w:val="tt-RU"/>
        </w:rPr>
        <w:t>Т</w:t>
      </w:r>
      <w:r w:rsidR="006A5FC2" w:rsidRPr="005B6CEF">
        <w:rPr>
          <w:rFonts w:ascii="Times New Roman" w:eastAsia="Times New Roman" w:hAnsi="Times New Roman"/>
          <w:color w:val="000000"/>
          <w:spacing w:val="-3"/>
          <w:sz w:val="28"/>
          <w:szCs w:val="28"/>
          <w:lang w:val="tt-RU"/>
        </w:rPr>
        <w:t>у</w:t>
      </w:r>
      <w:r w:rsidR="006A5FC2" w:rsidRPr="005B6CEF">
        <w:rPr>
          <w:rFonts w:ascii="Times New Roman" w:eastAsia="Times New Roman" w:hAnsi="Times New Roman"/>
          <w:color w:val="000000"/>
          <w:sz w:val="28"/>
          <w:szCs w:val="28"/>
          <w:lang w:val="tt-RU"/>
        </w:rPr>
        <w:t>г</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z w:val="28"/>
          <w:szCs w:val="28"/>
          <w:lang w:val="tt-RU"/>
        </w:rPr>
        <w:t>н</w:t>
      </w:r>
      <w:r w:rsidR="006A5FC2" w:rsidRPr="005B6CEF">
        <w:rPr>
          <w:rFonts w:ascii="Times New Roman" w:eastAsia="Times New Roman" w:hAnsi="Times New Roman"/>
          <w:color w:val="000000"/>
          <w:spacing w:val="19"/>
          <w:sz w:val="28"/>
          <w:szCs w:val="28"/>
          <w:lang w:val="tt-RU"/>
        </w:rPr>
        <w:t xml:space="preserve"> </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дә сө</w:t>
      </w:r>
      <w:r w:rsidR="006A5FC2" w:rsidRPr="005B6CEF">
        <w:rPr>
          <w:rFonts w:ascii="Times New Roman" w:eastAsia="Times New Roman" w:hAnsi="Times New Roman"/>
          <w:color w:val="000000"/>
          <w:w w:val="99"/>
          <w:sz w:val="28"/>
          <w:szCs w:val="28"/>
          <w:lang w:val="tt-RU"/>
        </w:rPr>
        <w:t>йл</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w w:val="99"/>
          <w:sz w:val="28"/>
          <w:szCs w:val="28"/>
          <w:lang w:val="tt-RU"/>
        </w:rPr>
        <w:t>ш</w:t>
      </w:r>
      <w:r w:rsidR="006A5FC2" w:rsidRPr="005B6CEF">
        <w:rPr>
          <w:rFonts w:ascii="Times New Roman" w:eastAsia="Times New Roman" w:hAnsi="Times New Roman"/>
          <w:color w:val="000000"/>
          <w:spacing w:val="-1"/>
          <w:sz w:val="28"/>
          <w:szCs w:val="28"/>
          <w:lang w:val="tt-RU"/>
        </w:rPr>
        <w:t>ә</w:t>
      </w:r>
      <w:r w:rsidR="006A5FC2" w:rsidRPr="005B6CEF">
        <w:rPr>
          <w:rFonts w:ascii="Times New Roman" w:eastAsia="Times New Roman" w:hAnsi="Times New Roman"/>
          <w:color w:val="000000"/>
          <w:sz w:val="28"/>
          <w:szCs w:val="28"/>
          <w:lang w:val="tt-RU"/>
        </w:rPr>
        <w:t>бе</w:t>
      </w:r>
      <w:r w:rsidR="006A5FC2" w:rsidRPr="005B6CEF">
        <w:rPr>
          <w:rFonts w:ascii="Times New Roman" w:eastAsia="Times New Roman" w:hAnsi="Times New Roman"/>
          <w:color w:val="000000"/>
          <w:w w:val="99"/>
          <w:sz w:val="28"/>
          <w:szCs w:val="28"/>
          <w:lang w:val="tt-RU"/>
        </w:rPr>
        <w:t>з</w:t>
      </w:r>
      <w:r w:rsidR="006A5FC2" w:rsidRPr="005B6CEF">
        <w:rPr>
          <w:rFonts w:ascii="Times New Roman" w:eastAsia="Times New Roman" w:hAnsi="Times New Roman"/>
          <w:color w:val="000000"/>
          <w:sz w:val="28"/>
          <w:szCs w:val="28"/>
          <w:lang w:val="tt-RU"/>
        </w:rPr>
        <w:t>”</w:t>
      </w:r>
      <w:r w:rsidR="006A5FC2" w:rsidRPr="005B6CEF">
        <w:rPr>
          <w:rFonts w:ascii="Times New Roman" w:eastAsia="Times New Roman" w:hAnsi="Times New Roman"/>
          <w:color w:val="000000"/>
          <w:spacing w:val="30"/>
          <w:sz w:val="28"/>
          <w:szCs w:val="28"/>
          <w:lang w:val="tt-RU"/>
        </w:rPr>
        <w:t xml:space="preserve"> </w:t>
      </w:r>
      <w:r w:rsidR="006A5FC2" w:rsidRPr="005B6CEF">
        <w:rPr>
          <w:rFonts w:ascii="Times New Roman" w:eastAsia="Times New Roman" w:hAnsi="Times New Roman"/>
          <w:color w:val="000000"/>
          <w:sz w:val="28"/>
          <w:szCs w:val="28"/>
          <w:lang w:val="tt-RU"/>
        </w:rPr>
        <w:t>д</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w w:val="99"/>
          <w:sz w:val="28"/>
          <w:szCs w:val="28"/>
          <w:lang w:val="tt-RU"/>
        </w:rPr>
        <w:t>п</w:t>
      </w:r>
      <w:r w:rsidR="006A5FC2" w:rsidRPr="005B6CEF">
        <w:rPr>
          <w:rFonts w:ascii="Times New Roman" w:eastAsia="Times New Roman" w:hAnsi="Times New Roman"/>
          <w:color w:val="000000"/>
          <w:spacing w:val="32"/>
          <w:sz w:val="28"/>
          <w:szCs w:val="28"/>
          <w:lang w:val="tt-RU"/>
        </w:rPr>
        <w:t xml:space="preserve"> </w:t>
      </w:r>
      <w:r w:rsidR="006A5FC2" w:rsidRPr="005B6CEF">
        <w:rPr>
          <w:rFonts w:ascii="Times New Roman" w:eastAsia="Times New Roman" w:hAnsi="Times New Roman"/>
          <w:color w:val="000000"/>
          <w:sz w:val="28"/>
          <w:szCs w:val="28"/>
          <w:lang w:val="tt-RU"/>
        </w:rPr>
        <w:t>атал</w:t>
      </w:r>
      <w:r w:rsidR="006A5FC2" w:rsidRPr="005B6CEF">
        <w:rPr>
          <w:rFonts w:ascii="Times New Roman" w:eastAsia="Times New Roman" w:hAnsi="Times New Roman"/>
          <w:color w:val="000000"/>
          <w:spacing w:val="-2"/>
          <w:w w:val="99"/>
          <w:sz w:val="28"/>
          <w:szCs w:val="28"/>
          <w:lang w:val="tt-RU"/>
        </w:rPr>
        <w:t>г</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31"/>
          <w:sz w:val="28"/>
          <w:szCs w:val="28"/>
          <w:lang w:val="tt-RU"/>
        </w:rPr>
        <w:t xml:space="preserve"> </w:t>
      </w:r>
      <w:r w:rsidR="006A5FC2" w:rsidRPr="005B6CEF">
        <w:rPr>
          <w:rFonts w:ascii="Times New Roman" w:eastAsia="Times New Roman" w:hAnsi="Times New Roman"/>
          <w:color w:val="000000"/>
          <w:sz w:val="28"/>
          <w:szCs w:val="28"/>
          <w:lang w:val="tt-RU"/>
        </w:rPr>
        <w:t>метод</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z w:val="28"/>
          <w:szCs w:val="28"/>
          <w:lang w:val="tt-RU"/>
        </w:rPr>
        <w:t>к</w:t>
      </w:r>
      <w:r w:rsidR="006A5FC2" w:rsidRPr="005B6CEF">
        <w:rPr>
          <w:rFonts w:ascii="Times New Roman" w:eastAsia="Times New Roman" w:hAnsi="Times New Roman"/>
          <w:color w:val="000000"/>
          <w:spacing w:val="29"/>
          <w:sz w:val="28"/>
          <w:szCs w:val="28"/>
          <w:lang w:val="tt-RU"/>
        </w:rPr>
        <w:t xml:space="preserve"> </w:t>
      </w:r>
      <w:r w:rsidR="006A5FC2" w:rsidRPr="005B6CEF">
        <w:rPr>
          <w:rFonts w:ascii="Times New Roman" w:eastAsia="Times New Roman" w:hAnsi="Times New Roman"/>
          <w:color w:val="000000"/>
          <w:sz w:val="28"/>
          <w:szCs w:val="28"/>
          <w:lang w:val="tt-RU"/>
        </w:rPr>
        <w:t>әсб</w:t>
      </w:r>
      <w:r w:rsidR="006A5FC2" w:rsidRPr="005B6CEF">
        <w:rPr>
          <w:rFonts w:ascii="Times New Roman" w:eastAsia="Times New Roman" w:hAnsi="Times New Roman"/>
          <w:color w:val="000000"/>
          <w:spacing w:val="-1"/>
          <w:sz w:val="28"/>
          <w:szCs w:val="28"/>
          <w:lang w:val="tt-RU"/>
        </w:rPr>
        <w:t>а</w:t>
      </w:r>
      <w:r w:rsidR="006A5FC2" w:rsidRPr="005B6CEF">
        <w:rPr>
          <w:rFonts w:ascii="Times New Roman" w:eastAsia="Times New Roman" w:hAnsi="Times New Roman"/>
          <w:color w:val="000000"/>
          <w:sz w:val="28"/>
          <w:szCs w:val="28"/>
          <w:lang w:val="tt-RU"/>
        </w:rPr>
        <w:t>п</w:t>
      </w:r>
      <w:r w:rsidR="006A5FC2" w:rsidRPr="005B6CEF">
        <w:rPr>
          <w:rFonts w:ascii="Times New Roman" w:eastAsia="Times New Roman" w:hAnsi="Times New Roman"/>
          <w:color w:val="000000"/>
          <w:spacing w:val="29"/>
          <w:sz w:val="28"/>
          <w:szCs w:val="28"/>
          <w:lang w:val="tt-RU"/>
        </w:rPr>
        <w:t xml:space="preserve"> </w:t>
      </w:r>
      <w:r w:rsidR="006A5FC2" w:rsidRPr="005B6CEF">
        <w:rPr>
          <w:rFonts w:ascii="Times New Roman" w:eastAsia="Times New Roman" w:hAnsi="Times New Roman"/>
          <w:color w:val="000000"/>
          <w:sz w:val="28"/>
          <w:szCs w:val="28"/>
          <w:lang w:val="tt-RU"/>
        </w:rPr>
        <w:t>балалар</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бакчасында</w:t>
      </w:r>
      <w:r w:rsidR="006A5FC2" w:rsidRPr="005B6CEF">
        <w:rPr>
          <w:rFonts w:ascii="Times New Roman" w:eastAsia="Times New Roman" w:hAnsi="Times New Roman"/>
          <w:color w:val="000000"/>
          <w:spacing w:val="28"/>
          <w:sz w:val="28"/>
          <w:szCs w:val="28"/>
          <w:lang w:val="tt-RU"/>
        </w:rPr>
        <w:t xml:space="preserve"> </w:t>
      </w:r>
      <w:r w:rsidR="006A5FC2" w:rsidRPr="005B6CEF">
        <w:rPr>
          <w:rFonts w:ascii="Times New Roman" w:eastAsia="Times New Roman" w:hAnsi="Times New Roman"/>
          <w:color w:val="000000"/>
          <w:sz w:val="28"/>
          <w:szCs w:val="28"/>
          <w:lang w:val="tt-RU"/>
        </w:rPr>
        <w:t>бе</w:t>
      </w:r>
      <w:r w:rsidR="006A5FC2" w:rsidRPr="005B6CEF">
        <w:rPr>
          <w:rFonts w:ascii="Times New Roman" w:eastAsia="Times New Roman" w:hAnsi="Times New Roman"/>
          <w:color w:val="000000"/>
          <w:spacing w:val="2"/>
          <w:sz w:val="28"/>
          <w:szCs w:val="28"/>
          <w:lang w:val="tt-RU"/>
        </w:rPr>
        <w:t>р</w:t>
      </w:r>
      <w:r w:rsidR="006A5FC2" w:rsidRPr="005B6CEF">
        <w:rPr>
          <w:rFonts w:ascii="Times New Roman" w:eastAsia="Times New Roman" w:hAnsi="Times New Roman"/>
          <w:color w:val="000000"/>
          <w:sz w:val="28"/>
          <w:szCs w:val="28"/>
          <w:lang w:val="tt-RU"/>
        </w:rPr>
        <w:t>ен</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pacing w:val="1"/>
          <w:sz w:val="28"/>
          <w:szCs w:val="28"/>
          <w:lang w:val="tt-RU"/>
        </w:rPr>
        <w:t>к</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1"/>
          <w:sz w:val="28"/>
          <w:szCs w:val="28"/>
          <w:lang w:val="tt-RU"/>
        </w:rPr>
        <w:t>ч</w:t>
      </w:r>
      <w:r w:rsidR="006A5FC2" w:rsidRPr="005B6CEF">
        <w:rPr>
          <w:rFonts w:ascii="Times New Roman" w:eastAsia="Times New Roman" w:hAnsi="Times New Roman"/>
          <w:color w:val="000000"/>
          <w:sz w:val="28"/>
          <w:szCs w:val="28"/>
          <w:lang w:val="tt-RU"/>
        </w:rPr>
        <w:t>е</w:t>
      </w:r>
      <w:r w:rsidR="006A5FC2" w:rsidRPr="005B6CEF">
        <w:rPr>
          <w:rFonts w:ascii="Times New Roman" w:eastAsia="Times New Roman" w:hAnsi="Times New Roman"/>
          <w:color w:val="000000"/>
          <w:spacing w:val="27"/>
          <w:sz w:val="28"/>
          <w:szCs w:val="28"/>
          <w:lang w:val="tt-RU"/>
        </w:rPr>
        <w:t xml:space="preserve"> </w:t>
      </w:r>
      <w:r w:rsidR="006A5FC2" w:rsidRPr="005B6CEF">
        <w:rPr>
          <w:rFonts w:ascii="Times New Roman" w:eastAsia="Times New Roman" w:hAnsi="Times New Roman"/>
          <w:color w:val="000000"/>
          <w:sz w:val="28"/>
          <w:szCs w:val="28"/>
          <w:lang w:val="tt-RU"/>
        </w:rPr>
        <w:t>я</w:t>
      </w:r>
      <w:r w:rsidR="006A5FC2" w:rsidRPr="005B6CEF">
        <w:rPr>
          <w:rFonts w:ascii="Times New Roman" w:eastAsia="Times New Roman" w:hAnsi="Times New Roman"/>
          <w:color w:val="000000"/>
          <w:w w:val="99"/>
          <w:sz w:val="28"/>
          <w:szCs w:val="28"/>
          <w:lang w:val="tt-RU"/>
        </w:rPr>
        <w:t>ш</w:t>
      </w:r>
      <w:r w:rsidR="006A5FC2" w:rsidRPr="005B6CEF">
        <w:rPr>
          <w:rFonts w:ascii="Times New Roman" w:eastAsia="Times New Roman" w:hAnsi="Times New Roman"/>
          <w:color w:val="000000"/>
          <w:spacing w:val="1"/>
          <w:w w:val="99"/>
          <w:sz w:val="28"/>
          <w:szCs w:val="28"/>
          <w:lang w:val="tt-RU"/>
        </w:rPr>
        <w:t>ьт</w:t>
      </w:r>
      <w:r w:rsidR="006A5FC2" w:rsidRPr="005B6CEF">
        <w:rPr>
          <w:rFonts w:ascii="Times New Roman" w:eastAsia="Times New Roman" w:hAnsi="Times New Roman"/>
          <w:color w:val="000000"/>
          <w:sz w:val="28"/>
          <w:szCs w:val="28"/>
          <w:lang w:val="tt-RU"/>
        </w:rPr>
        <w:t>әге</w:t>
      </w:r>
      <w:r w:rsidR="006A5FC2" w:rsidRPr="005B6CEF">
        <w:rPr>
          <w:rFonts w:ascii="Times New Roman" w:eastAsia="Times New Roman" w:hAnsi="Times New Roman"/>
          <w:color w:val="000000"/>
          <w:spacing w:val="29"/>
          <w:sz w:val="28"/>
          <w:szCs w:val="28"/>
          <w:lang w:val="tt-RU"/>
        </w:rPr>
        <w:t xml:space="preserve"> </w:t>
      </w:r>
      <w:r w:rsidR="006A5FC2" w:rsidRPr="005B6CEF">
        <w:rPr>
          <w:rFonts w:ascii="Times New Roman" w:eastAsia="Times New Roman" w:hAnsi="Times New Roman"/>
          <w:color w:val="000000"/>
          <w:sz w:val="28"/>
          <w:szCs w:val="28"/>
          <w:lang w:val="tt-RU"/>
        </w:rPr>
        <w:t>бала</w:t>
      </w:r>
      <w:r w:rsidR="006A5FC2" w:rsidRPr="005B6CEF">
        <w:rPr>
          <w:rFonts w:ascii="Times New Roman" w:eastAsia="Times New Roman" w:hAnsi="Times New Roman"/>
          <w:color w:val="000000"/>
          <w:spacing w:val="2"/>
          <w:w w:val="99"/>
          <w:sz w:val="28"/>
          <w:szCs w:val="28"/>
          <w:lang w:val="tt-RU"/>
        </w:rPr>
        <w:t>л</w:t>
      </w:r>
      <w:r w:rsidR="006A5FC2" w:rsidRPr="005B6CEF">
        <w:rPr>
          <w:rFonts w:ascii="Times New Roman" w:eastAsia="Times New Roman" w:hAnsi="Times New Roman"/>
          <w:color w:val="000000"/>
          <w:sz w:val="28"/>
          <w:szCs w:val="28"/>
          <w:lang w:val="tt-RU"/>
        </w:rPr>
        <w:t>ар бе</w:t>
      </w:r>
      <w:r w:rsidR="006A5FC2" w:rsidRPr="005B6CEF">
        <w:rPr>
          <w:rFonts w:ascii="Times New Roman" w:eastAsia="Times New Roman" w:hAnsi="Times New Roman"/>
          <w:color w:val="000000"/>
          <w:w w:val="99"/>
          <w:sz w:val="28"/>
          <w:szCs w:val="28"/>
          <w:lang w:val="tt-RU"/>
        </w:rPr>
        <w:t>л</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pacing w:val="2"/>
          <w:sz w:val="28"/>
          <w:szCs w:val="28"/>
          <w:lang w:val="tt-RU"/>
        </w:rPr>
        <w:t xml:space="preserve"> </w:t>
      </w:r>
      <w:r w:rsidR="006A5FC2" w:rsidRPr="005B6CEF">
        <w:rPr>
          <w:rFonts w:ascii="Times New Roman" w:eastAsia="Times New Roman" w:hAnsi="Times New Roman"/>
          <w:color w:val="000000"/>
          <w:sz w:val="28"/>
          <w:szCs w:val="28"/>
          <w:lang w:val="tt-RU"/>
        </w:rPr>
        <w:t>э</w:t>
      </w:r>
      <w:r w:rsidR="006A5FC2" w:rsidRPr="005B6CEF">
        <w:rPr>
          <w:rFonts w:ascii="Times New Roman" w:eastAsia="Times New Roman" w:hAnsi="Times New Roman"/>
          <w:color w:val="000000"/>
          <w:w w:val="99"/>
          <w:sz w:val="28"/>
          <w:szCs w:val="28"/>
          <w:lang w:val="tt-RU"/>
        </w:rPr>
        <w:t>шл</w:t>
      </w:r>
      <w:r w:rsidR="006A5FC2" w:rsidRPr="005B6CEF">
        <w:rPr>
          <w:rFonts w:ascii="Times New Roman" w:eastAsia="Times New Roman" w:hAnsi="Times New Roman"/>
          <w:color w:val="000000"/>
          <w:sz w:val="28"/>
          <w:szCs w:val="28"/>
          <w:lang w:val="tt-RU"/>
        </w:rPr>
        <w:t>әүче т</w:t>
      </w:r>
      <w:r w:rsidR="006A5FC2" w:rsidRPr="005B6CEF">
        <w:rPr>
          <w:rFonts w:ascii="Times New Roman" w:eastAsia="Times New Roman" w:hAnsi="Times New Roman"/>
          <w:color w:val="000000"/>
          <w:spacing w:val="-1"/>
          <w:sz w:val="28"/>
          <w:szCs w:val="28"/>
          <w:lang w:val="tt-RU"/>
        </w:rPr>
        <w:t>ә</w:t>
      </w:r>
      <w:r w:rsidR="006A5FC2" w:rsidRPr="005B6CEF">
        <w:rPr>
          <w:rFonts w:ascii="Times New Roman" w:eastAsia="Times New Roman" w:hAnsi="Times New Roman"/>
          <w:color w:val="000000"/>
          <w:sz w:val="28"/>
          <w:szCs w:val="28"/>
          <w:lang w:val="tt-RU"/>
        </w:rPr>
        <w:t>рб</w:t>
      </w:r>
      <w:r w:rsidR="006A5FC2" w:rsidRPr="005B6CEF">
        <w:rPr>
          <w:rFonts w:ascii="Times New Roman" w:eastAsia="Times New Roman" w:hAnsi="Times New Roman"/>
          <w:color w:val="000000"/>
          <w:spacing w:val="1"/>
          <w:w w:val="99"/>
          <w:sz w:val="28"/>
          <w:szCs w:val="28"/>
          <w:lang w:val="tt-RU"/>
        </w:rPr>
        <w:t>и</w:t>
      </w:r>
      <w:r w:rsidR="006A5FC2" w:rsidRPr="005B6CEF">
        <w:rPr>
          <w:rFonts w:ascii="Times New Roman" w:eastAsia="Times New Roman" w:hAnsi="Times New Roman"/>
          <w:color w:val="000000"/>
          <w:sz w:val="28"/>
          <w:szCs w:val="28"/>
          <w:lang w:val="tt-RU"/>
        </w:rPr>
        <w:t>я</w:t>
      </w:r>
      <w:r w:rsidR="006A5FC2" w:rsidRPr="005B6CEF">
        <w:rPr>
          <w:rFonts w:ascii="Times New Roman" w:eastAsia="Times New Roman" w:hAnsi="Times New Roman"/>
          <w:color w:val="000000"/>
          <w:spacing w:val="2"/>
          <w:sz w:val="28"/>
          <w:szCs w:val="28"/>
          <w:lang w:val="tt-RU"/>
        </w:rPr>
        <w:t>ч</w:t>
      </w:r>
      <w:r w:rsidR="006A5FC2" w:rsidRPr="005B6CEF">
        <w:rPr>
          <w:rFonts w:ascii="Times New Roman" w:eastAsia="Times New Roman" w:hAnsi="Times New Roman"/>
          <w:color w:val="000000"/>
          <w:sz w:val="28"/>
          <w:szCs w:val="28"/>
          <w:lang w:val="tt-RU"/>
        </w:rPr>
        <w:t>еләр</w:t>
      </w:r>
      <w:r w:rsidR="006A5FC2" w:rsidRPr="005B6CEF">
        <w:rPr>
          <w:rFonts w:ascii="Times New Roman" w:eastAsia="Times New Roman" w:hAnsi="Times New Roman"/>
          <w:color w:val="000000"/>
          <w:w w:val="99"/>
          <w:sz w:val="28"/>
          <w:szCs w:val="28"/>
          <w:lang w:val="tt-RU"/>
        </w:rPr>
        <w:t>г</w:t>
      </w:r>
      <w:r w:rsidR="006A5FC2" w:rsidRPr="005B6CEF">
        <w:rPr>
          <w:rFonts w:ascii="Times New Roman" w:eastAsia="Times New Roman" w:hAnsi="Times New Roman"/>
          <w:color w:val="000000"/>
          <w:sz w:val="28"/>
          <w:szCs w:val="28"/>
          <w:lang w:val="tt-RU"/>
        </w:rPr>
        <w:t>ә</w:t>
      </w:r>
      <w:r w:rsidR="006A5FC2" w:rsidRPr="005B6CEF">
        <w:rPr>
          <w:rFonts w:ascii="Times New Roman" w:eastAsia="Times New Roman" w:hAnsi="Times New Roman"/>
          <w:color w:val="000000"/>
          <w:spacing w:val="-1"/>
          <w:sz w:val="28"/>
          <w:szCs w:val="28"/>
          <w:lang w:val="tt-RU"/>
        </w:rPr>
        <w:t xml:space="preserve"> </w:t>
      </w:r>
      <w:r w:rsidR="006A5FC2" w:rsidRPr="005B6CEF">
        <w:rPr>
          <w:rFonts w:ascii="Times New Roman" w:eastAsia="Times New Roman" w:hAnsi="Times New Roman"/>
          <w:color w:val="000000"/>
          <w:spacing w:val="5"/>
          <w:sz w:val="28"/>
          <w:szCs w:val="28"/>
          <w:lang w:val="tt-RU"/>
        </w:rPr>
        <w:t>к</w:t>
      </w:r>
      <w:r w:rsidR="006A5FC2" w:rsidRPr="005B6CEF">
        <w:rPr>
          <w:rFonts w:ascii="Times New Roman" w:eastAsia="Times New Roman" w:hAnsi="Times New Roman"/>
          <w:color w:val="000000"/>
          <w:spacing w:val="-4"/>
          <w:sz w:val="28"/>
          <w:szCs w:val="28"/>
          <w:lang w:val="tt-RU"/>
        </w:rPr>
        <w:t>у</w:t>
      </w:r>
      <w:r w:rsidR="006A5FC2" w:rsidRPr="005B6CEF">
        <w:rPr>
          <w:rFonts w:ascii="Times New Roman" w:eastAsia="Times New Roman" w:hAnsi="Times New Roman"/>
          <w:color w:val="000000"/>
          <w:sz w:val="28"/>
          <w:szCs w:val="28"/>
          <w:lang w:val="tt-RU"/>
        </w:rPr>
        <w:t>лла</w:t>
      </w:r>
      <w:r w:rsidR="006A5FC2" w:rsidRPr="005B6CEF">
        <w:rPr>
          <w:rFonts w:ascii="Times New Roman" w:eastAsia="Times New Roman" w:hAnsi="Times New Roman"/>
          <w:color w:val="000000"/>
          <w:w w:val="99"/>
          <w:sz w:val="28"/>
          <w:szCs w:val="28"/>
          <w:lang w:val="tt-RU"/>
        </w:rPr>
        <w:t>н</w:t>
      </w:r>
      <w:r w:rsidR="006A5FC2" w:rsidRPr="005B6CEF">
        <w:rPr>
          <w:rFonts w:ascii="Times New Roman" w:eastAsia="Times New Roman" w:hAnsi="Times New Roman"/>
          <w:color w:val="000000"/>
          <w:sz w:val="28"/>
          <w:szCs w:val="28"/>
          <w:lang w:val="tt-RU"/>
        </w:rPr>
        <w:t>ма</w:t>
      </w:r>
      <w:r w:rsidR="006A5FC2" w:rsidRPr="005B6CEF">
        <w:rPr>
          <w:rFonts w:ascii="Times New Roman" w:eastAsia="Times New Roman" w:hAnsi="Times New Roman"/>
          <w:color w:val="000000"/>
          <w:spacing w:val="3"/>
          <w:sz w:val="28"/>
          <w:szCs w:val="28"/>
          <w:lang w:val="tt-RU"/>
        </w:rPr>
        <w:t xml:space="preserve"> </w:t>
      </w:r>
      <w:r w:rsidR="006A5FC2" w:rsidRPr="005B6CEF">
        <w:rPr>
          <w:rFonts w:ascii="Times New Roman" w:eastAsia="Times New Roman" w:hAnsi="Times New Roman"/>
          <w:color w:val="000000"/>
          <w:spacing w:val="2"/>
          <w:sz w:val="28"/>
          <w:szCs w:val="28"/>
          <w:lang w:val="tt-RU"/>
        </w:rPr>
        <w:t>б</w:t>
      </w:r>
      <w:r w:rsidR="006A5FC2" w:rsidRPr="005B6CEF">
        <w:rPr>
          <w:rFonts w:ascii="Times New Roman" w:eastAsia="Times New Roman" w:hAnsi="Times New Roman"/>
          <w:color w:val="000000"/>
          <w:spacing w:val="-2"/>
          <w:sz w:val="28"/>
          <w:szCs w:val="28"/>
          <w:lang w:val="tt-RU"/>
        </w:rPr>
        <w:t>у</w:t>
      </w:r>
      <w:r w:rsidR="006A5FC2" w:rsidRPr="005B6CEF">
        <w:rPr>
          <w:rFonts w:ascii="Times New Roman" w:eastAsia="Times New Roman" w:hAnsi="Times New Roman"/>
          <w:color w:val="000000"/>
          <w:sz w:val="28"/>
          <w:szCs w:val="28"/>
          <w:lang w:val="tt-RU"/>
        </w:rPr>
        <w:t>ларак</w:t>
      </w:r>
      <w:r w:rsidR="006A5FC2" w:rsidRPr="005B6CEF">
        <w:rPr>
          <w:rFonts w:ascii="Times New Roman" w:eastAsia="Times New Roman" w:hAnsi="Times New Roman"/>
          <w:color w:val="000000"/>
          <w:spacing w:val="1"/>
          <w:sz w:val="28"/>
          <w:szCs w:val="28"/>
          <w:lang w:val="tt-RU"/>
        </w:rPr>
        <w:t xml:space="preserve"> </w:t>
      </w:r>
      <w:r w:rsidR="006A5FC2" w:rsidRPr="005B6CEF">
        <w:rPr>
          <w:rFonts w:ascii="Times New Roman" w:eastAsia="Times New Roman" w:hAnsi="Times New Roman"/>
          <w:color w:val="000000"/>
          <w:w w:val="99"/>
          <w:sz w:val="28"/>
          <w:szCs w:val="28"/>
          <w:lang w:val="tt-RU"/>
        </w:rPr>
        <w:t>т</w:t>
      </w:r>
      <w:r w:rsidR="006A5FC2" w:rsidRPr="005B6CEF">
        <w:rPr>
          <w:rFonts w:ascii="Times New Roman" w:eastAsia="Times New Roman" w:hAnsi="Times New Roman"/>
          <w:color w:val="000000"/>
          <w:sz w:val="28"/>
          <w:szCs w:val="28"/>
          <w:lang w:val="tt-RU"/>
        </w:rPr>
        <w:t>әк</w:t>
      </w:r>
      <w:r w:rsidR="006A5FC2" w:rsidRPr="005B6CEF">
        <w:rPr>
          <w:rFonts w:ascii="Times New Roman" w:eastAsia="Times New Roman" w:hAnsi="Times New Roman"/>
          <w:color w:val="000000"/>
          <w:spacing w:val="1"/>
          <w:sz w:val="28"/>
          <w:szCs w:val="28"/>
          <w:lang w:val="tt-RU"/>
        </w:rPr>
        <w:t>ъ</w:t>
      </w:r>
      <w:r w:rsidR="006A5FC2" w:rsidRPr="005B6CEF">
        <w:rPr>
          <w:rFonts w:ascii="Times New Roman" w:eastAsia="Times New Roman" w:hAnsi="Times New Roman"/>
          <w:color w:val="000000"/>
          <w:sz w:val="28"/>
          <w:szCs w:val="28"/>
          <w:lang w:val="tt-RU"/>
        </w:rPr>
        <w:t>дим</w:t>
      </w:r>
      <w:r w:rsidR="006A5FC2" w:rsidRPr="005B6CEF">
        <w:rPr>
          <w:rFonts w:ascii="Times New Roman" w:eastAsia="Times New Roman" w:hAnsi="Times New Roman"/>
          <w:color w:val="000000"/>
          <w:spacing w:val="3"/>
          <w:sz w:val="28"/>
          <w:szCs w:val="28"/>
          <w:lang w:val="tt-RU"/>
        </w:rPr>
        <w:t xml:space="preserve"> </w:t>
      </w:r>
      <w:r w:rsidR="006A5FC2" w:rsidRPr="005B6CEF">
        <w:rPr>
          <w:rFonts w:ascii="Times New Roman" w:eastAsia="Times New Roman" w:hAnsi="Times New Roman"/>
          <w:color w:val="000000"/>
          <w:spacing w:val="1"/>
          <w:sz w:val="28"/>
          <w:szCs w:val="28"/>
          <w:lang w:val="tt-RU"/>
        </w:rPr>
        <w:t>и</w:t>
      </w:r>
      <w:r w:rsidR="006A5FC2" w:rsidRPr="005B6CEF">
        <w:rPr>
          <w:rFonts w:ascii="Times New Roman" w:eastAsia="Times New Roman" w:hAnsi="Times New Roman"/>
          <w:color w:val="000000"/>
          <w:spacing w:val="1"/>
          <w:w w:val="99"/>
          <w:sz w:val="28"/>
          <w:szCs w:val="28"/>
          <w:lang w:val="tt-RU"/>
        </w:rPr>
        <w:t>т</w:t>
      </w:r>
      <w:r w:rsidR="006A5FC2" w:rsidRPr="005B6CEF">
        <w:rPr>
          <w:rFonts w:ascii="Times New Roman" w:eastAsia="Times New Roman" w:hAnsi="Times New Roman"/>
          <w:color w:val="000000"/>
          <w:sz w:val="28"/>
          <w:szCs w:val="28"/>
          <w:lang w:val="tt-RU"/>
        </w:rPr>
        <w:t>елде.</w:t>
      </w:r>
    </w:p>
    <w:p w:rsidR="006A5FC2" w:rsidRPr="005B6CEF" w:rsidRDefault="006A5FC2" w:rsidP="005B6CEF">
      <w:pPr>
        <w:widowControl w:val="0"/>
        <w:spacing w:line="235" w:lineRule="auto"/>
        <w:ind w:right="-20" w:firstLine="708"/>
        <w:rPr>
          <w:rFonts w:ascii="Times New Roman" w:eastAsia="Times New Roman" w:hAnsi="Times New Roman"/>
          <w:color w:val="000000"/>
          <w:sz w:val="28"/>
          <w:szCs w:val="28"/>
          <w:lang w:val="tt-RU"/>
        </w:rPr>
      </w:pPr>
      <w:r w:rsidRPr="005B6CEF">
        <w:rPr>
          <w:rFonts w:ascii="Times New Roman" w:eastAsia="Times New Roman" w:hAnsi="Times New Roman"/>
          <w:color w:val="000000"/>
          <w:w w:val="99"/>
          <w:sz w:val="28"/>
          <w:szCs w:val="28"/>
          <w:lang w:val="tt-RU"/>
        </w:rPr>
        <w:lastRenderedPageBreak/>
        <w:t>М</w:t>
      </w:r>
      <w:r w:rsidRPr="005B6CEF">
        <w:rPr>
          <w:rFonts w:ascii="Times New Roman" w:eastAsia="Times New Roman" w:hAnsi="Times New Roman"/>
          <w:color w:val="000000"/>
          <w:sz w:val="28"/>
          <w:szCs w:val="28"/>
          <w:lang w:val="tt-RU"/>
        </w:rPr>
        <w:t>әк</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w w:val="99"/>
          <w:sz w:val="28"/>
          <w:szCs w:val="28"/>
          <w:lang w:val="tt-RU"/>
        </w:rPr>
        <w:t>п</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1"/>
          <w:sz w:val="28"/>
          <w:szCs w:val="28"/>
          <w:lang w:val="tt-RU"/>
        </w:rPr>
        <w:t>ч</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23"/>
          <w:sz w:val="28"/>
          <w:szCs w:val="28"/>
          <w:lang w:val="tt-RU"/>
        </w:rPr>
        <w:t xml:space="preserve"> </w:t>
      </w:r>
      <w:r w:rsidRPr="005B6CEF">
        <w:rPr>
          <w:rFonts w:ascii="Times New Roman" w:eastAsia="Times New Roman" w:hAnsi="Times New Roman"/>
          <w:color w:val="000000"/>
          <w:sz w:val="28"/>
          <w:szCs w:val="28"/>
          <w:lang w:val="tt-RU"/>
        </w:rPr>
        <w:t>яш</w:t>
      </w:r>
      <w:r w:rsidRPr="005B6CEF">
        <w:rPr>
          <w:rFonts w:ascii="Times New Roman" w:eastAsia="Times New Roman" w:hAnsi="Times New Roman"/>
          <w:color w:val="000000"/>
          <w:spacing w:val="1"/>
          <w:sz w:val="28"/>
          <w:szCs w:val="28"/>
          <w:lang w:val="tt-RU"/>
        </w:rPr>
        <w:t>ь</w:t>
      </w:r>
      <w:r w:rsidRPr="005B6CEF">
        <w:rPr>
          <w:rFonts w:ascii="Times New Roman" w:eastAsia="Times New Roman" w:hAnsi="Times New Roman"/>
          <w:color w:val="000000"/>
          <w:sz w:val="28"/>
          <w:szCs w:val="28"/>
          <w:lang w:val="tt-RU"/>
        </w:rPr>
        <w:t>тә</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23"/>
          <w:sz w:val="28"/>
          <w:szCs w:val="28"/>
          <w:lang w:val="tt-RU"/>
        </w:rPr>
        <w:t xml:space="preserve"> </w:t>
      </w:r>
      <w:r w:rsidRPr="005B6CEF">
        <w:rPr>
          <w:rFonts w:ascii="Times New Roman" w:eastAsia="Times New Roman" w:hAnsi="Times New Roman"/>
          <w:color w:val="000000"/>
          <w:sz w:val="28"/>
          <w:szCs w:val="28"/>
          <w:lang w:val="tt-RU"/>
        </w:rPr>
        <w:t>балал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23"/>
          <w:sz w:val="28"/>
          <w:szCs w:val="28"/>
          <w:lang w:val="tt-RU"/>
        </w:rPr>
        <w:t xml:space="preserve"> </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моц</w:t>
      </w:r>
      <w:r w:rsidRPr="005B6CEF">
        <w:rPr>
          <w:rFonts w:ascii="Times New Roman" w:eastAsia="Times New Roman" w:hAnsi="Times New Roman"/>
          <w:color w:val="000000"/>
          <w:spacing w:val="2"/>
          <w:sz w:val="28"/>
          <w:szCs w:val="28"/>
          <w:lang w:val="tt-RU"/>
        </w:rPr>
        <w:t>и</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ал</w:t>
      </w:r>
      <w:r w:rsidRPr="005B6CEF">
        <w:rPr>
          <w:rFonts w:ascii="Times New Roman" w:eastAsia="Times New Roman" w:hAnsi="Times New Roman"/>
          <w:color w:val="000000"/>
          <w:w w:val="99"/>
          <w:sz w:val="28"/>
          <w:szCs w:val="28"/>
          <w:lang w:val="tt-RU"/>
        </w:rPr>
        <w:t>ь</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22"/>
          <w:sz w:val="28"/>
          <w:szCs w:val="28"/>
          <w:lang w:val="tt-RU"/>
        </w:rPr>
        <w:t xml:space="preserve"> </w:t>
      </w:r>
      <w:r w:rsidRPr="005B6CEF">
        <w:rPr>
          <w:rFonts w:ascii="Times New Roman" w:eastAsia="Times New Roman" w:hAnsi="Times New Roman"/>
          <w:color w:val="000000"/>
          <w:spacing w:val="2"/>
          <w:sz w:val="28"/>
          <w:szCs w:val="28"/>
          <w:lang w:val="tt-RU"/>
        </w:rPr>
        <w:t>х</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2"/>
          <w:sz w:val="28"/>
          <w:szCs w:val="28"/>
          <w:lang w:val="tt-RU"/>
        </w:rPr>
        <w:t>р</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кә</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ч</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н,</w:t>
      </w:r>
      <w:r w:rsidRPr="005B6CEF">
        <w:rPr>
          <w:rFonts w:ascii="Times New Roman" w:eastAsia="Times New Roman" w:hAnsi="Times New Roman"/>
          <w:color w:val="000000"/>
          <w:spacing w:val="24"/>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pacing w:val="24"/>
          <w:sz w:val="28"/>
          <w:szCs w:val="28"/>
          <w:lang w:val="tt-RU"/>
        </w:rPr>
        <w:t xml:space="preserve"> </w:t>
      </w:r>
      <w:r w:rsidRPr="005B6CEF">
        <w:rPr>
          <w:rFonts w:ascii="Times New Roman" w:eastAsia="Times New Roman" w:hAnsi="Times New Roman"/>
          <w:color w:val="000000"/>
          <w:sz w:val="28"/>
          <w:szCs w:val="28"/>
          <w:lang w:val="tt-RU"/>
        </w:rPr>
        <w:t>арый</w:t>
      </w:r>
      <w:r w:rsidRPr="005B6CEF">
        <w:rPr>
          <w:rFonts w:ascii="Times New Roman" w:eastAsia="Times New Roman" w:hAnsi="Times New Roman"/>
          <w:color w:val="000000"/>
          <w:spacing w:val="1"/>
          <w:sz w:val="28"/>
          <w:szCs w:val="28"/>
          <w:lang w:val="tt-RU"/>
        </w:rPr>
        <w:t>л</w:t>
      </w:r>
      <w:r w:rsidRPr="005B6CEF">
        <w:rPr>
          <w:rFonts w:ascii="Times New Roman" w:eastAsia="Times New Roman" w:hAnsi="Times New Roman"/>
          <w:color w:val="000000"/>
          <w:sz w:val="28"/>
          <w:szCs w:val="28"/>
          <w:lang w:val="tt-RU"/>
        </w:rPr>
        <w:t>ар.</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ла</w:t>
      </w:r>
      <w:r w:rsidRPr="005B6CEF">
        <w:rPr>
          <w:rFonts w:ascii="Times New Roman" w:eastAsia="Times New Roman" w:hAnsi="Times New Roman"/>
          <w:color w:val="000000"/>
          <w:spacing w:val="23"/>
          <w:sz w:val="28"/>
          <w:szCs w:val="28"/>
          <w:lang w:val="tt-RU"/>
        </w:rPr>
        <w:t xml:space="preserve"> </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ы ү</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z w:val="28"/>
          <w:szCs w:val="28"/>
          <w:lang w:val="tt-RU"/>
        </w:rPr>
        <w:t>өч</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55"/>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spacing w:val="1"/>
          <w:w w:val="99"/>
          <w:sz w:val="28"/>
          <w:szCs w:val="28"/>
          <w:lang w:val="tt-RU"/>
        </w:rPr>
        <w:t>з</w:t>
      </w:r>
      <w:r w:rsidRPr="005B6CEF">
        <w:rPr>
          <w:rFonts w:ascii="Times New Roman" w:eastAsia="Times New Roman" w:hAnsi="Times New Roman"/>
          <w:color w:val="000000"/>
          <w:sz w:val="28"/>
          <w:szCs w:val="28"/>
          <w:lang w:val="tt-RU"/>
        </w:rPr>
        <w:t>ык</w:t>
      </w:r>
      <w:r w:rsidRPr="005B6CEF">
        <w:rPr>
          <w:rFonts w:ascii="Times New Roman" w:eastAsia="Times New Roman" w:hAnsi="Times New Roman"/>
          <w:color w:val="000000"/>
          <w:spacing w:val="55"/>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pacing w:val="2"/>
          <w:sz w:val="28"/>
          <w:szCs w:val="28"/>
          <w:lang w:val="tt-RU"/>
        </w:rPr>
        <w:t>л</w:t>
      </w:r>
      <w:r w:rsidRPr="005B6CEF">
        <w:rPr>
          <w:rFonts w:ascii="Times New Roman" w:eastAsia="Times New Roman" w:hAnsi="Times New Roman"/>
          <w:color w:val="000000"/>
          <w:spacing w:val="1"/>
          <w:sz w:val="28"/>
          <w:szCs w:val="28"/>
          <w:lang w:val="tt-RU"/>
        </w:rPr>
        <w:t>са</w:t>
      </w:r>
      <w:r w:rsidRPr="005B6CEF">
        <w:rPr>
          <w:rFonts w:ascii="Times New Roman" w:eastAsia="Times New Roman" w:hAnsi="Times New Roman"/>
          <w:color w:val="000000"/>
          <w:spacing w:val="56"/>
          <w:sz w:val="28"/>
          <w:szCs w:val="28"/>
          <w:lang w:val="tt-RU"/>
        </w:rPr>
        <w:t xml:space="preserve"> </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а,ү</w:t>
      </w:r>
      <w:r w:rsidRPr="005B6CEF">
        <w:rPr>
          <w:rFonts w:ascii="Times New Roman" w:eastAsia="Times New Roman" w:hAnsi="Times New Roman"/>
          <w:color w:val="000000"/>
          <w:spacing w:val="1"/>
          <w:sz w:val="28"/>
          <w:szCs w:val="28"/>
          <w:lang w:val="tt-RU"/>
        </w:rPr>
        <w:t>з</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56"/>
          <w:sz w:val="28"/>
          <w:szCs w:val="28"/>
          <w:lang w:val="tt-RU"/>
        </w:rPr>
        <w:t xml:space="preserve"> </w:t>
      </w:r>
      <w:r w:rsidRPr="005B6CEF">
        <w:rPr>
          <w:rFonts w:ascii="Times New Roman" w:eastAsia="Times New Roman" w:hAnsi="Times New Roman"/>
          <w:color w:val="000000"/>
          <w:sz w:val="28"/>
          <w:szCs w:val="28"/>
          <w:lang w:val="tt-RU"/>
        </w:rPr>
        <w:t>шә</w:t>
      </w:r>
      <w:r w:rsidRPr="005B6CEF">
        <w:rPr>
          <w:rFonts w:ascii="Times New Roman" w:eastAsia="Times New Roman" w:hAnsi="Times New Roman"/>
          <w:color w:val="000000"/>
          <w:spacing w:val="1"/>
          <w:sz w:val="28"/>
          <w:szCs w:val="28"/>
          <w:lang w:val="tt-RU"/>
        </w:rPr>
        <w:t>х</w:t>
      </w:r>
      <w:r w:rsidRPr="005B6CEF">
        <w:rPr>
          <w:rFonts w:ascii="Times New Roman" w:eastAsia="Times New Roman" w:hAnsi="Times New Roman"/>
          <w:color w:val="000000"/>
          <w:sz w:val="28"/>
          <w:szCs w:val="28"/>
          <w:lang w:val="tt-RU"/>
        </w:rPr>
        <w:t>си</w:t>
      </w:r>
      <w:r w:rsidRPr="005B6CEF">
        <w:rPr>
          <w:rFonts w:ascii="Times New Roman" w:eastAsia="Times New Roman" w:hAnsi="Times New Roman"/>
          <w:color w:val="000000"/>
          <w:spacing w:val="53"/>
          <w:sz w:val="28"/>
          <w:szCs w:val="28"/>
          <w:lang w:val="tt-RU"/>
        </w:rPr>
        <w:t xml:space="preserve"> </w:t>
      </w:r>
      <w:r w:rsidRPr="005B6CEF">
        <w:rPr>
          <w:rFonts w:ascii="Times New Roman" w:eastAsia="Times New Roman" w:hAnsi="Times New Roman"/>
          <w:color w:val="000000"/>
          <w:sz w:val="28"/>
          <w:szCs w:val="28"/>
          <w:lang w:val="tt-RU"/>
        </w:rPr>
        <w:t>и</w:t>
      </w:r>
      <w:r w:rsidRPr="005B6CEF">
        <w:rPr>
          <w:rFonts w:ascii="Times New Roman" w:eastAsia="Times New Roman" w:hAnsi="Times New Roman"/>
          <w:color w:val="000000"/>
          <w:spacing w:val="1"/>
          <w:sz w:val="28"/>
          <w:szCs w:val="28"/>
          <w:lang w:val="tt-RU"/>
        </w:rPr>
        <w:t>х</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ыяҗларына</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z w:val="28"/>
          <w:szCs w:val="28"/>
          <w:lang w:val="tt-RU"/>
        </w:rPr>
        <w:t>ры</w:t>
      </w:r>
      <w:r w:rsidRPr="005B6CEF">
        <w:rPr>
          <w:rFonts w:ascii="Times New Roman" w:eastAsia="Times New Roman" w:hAnsi="Times New Roman"/>
          <w:color w:val="000000"/>
          <w:spacing w:val="53"/>
          <w:sz w:val="28"/>
          <w:szCs w:val="28"/>
          <w:lang w:val="tt-RU"/>
        </w:rPr>
        <w:t xml:space="preserve"> </w:t>
      </w:r>
      <w:r w:rsidRPr="005B6CEF">
        <w:rPr>
          <w:rFonts w:ascii="Times New Roman" w:eastAsia="Times New Roman" w:hAnsi="Times New Roman"/>
          <w:color w:val="000000"/>
          <w:spacing w:val="1"/>
          <w:sz w:val="28"/>
          <w:szCs w:val="28"/>
          <w:lang w:val="tt-RU"/>
        </w:rPr>
        <w:t>ки</w:t>
      </w:r>
      <w:r w:rsidRPr="005B6CEF">
        <w:rPr>
          <w:rFonts w:ascii="Times New Roman" w:eastAsia="Times New Roman" w:hAnsi="Times New Roman"/>
          <w:color w:val="000000"/>
          <w:sz w:val="28"/>
          <w:szCs w:val="28"/>
          <w:lang w:val="tt-RU"/>
        </w:rPr>
        <w:t>лсә</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z w:val="28"/>
          <w:szCs w:val="28"/>
          <w:lang w:val="tt-RU"/>
        </w:rPr>
        <w:t>генә</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z w:val="28"/>
          <w:szCs w:val="28"/>
          <w:lang w:val="tt-RU"/>
        </w:rPr>
        <w:t>ка</w:t>
      </w:r>
      <w:r w:rsidRPr="005B6CEF">
        <w:rPr>
          <w:rFonts w:ascii="Times New Roman" w:eastAsia="Times New Roman" w:hAnsi="Times New Roman"/>
          <w:color w:val="000000"/>
          <w:spacing w:val="4"/>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54"/>
          <w:sz w:val="28"/>
          <w:szCs w:val="28"/>
          <w:lang w:val="tt-RU"/>
        </w:rPr>
        <w:t xml:space="preserve"> </w:t>
      </w:r>
      <w:r w:rsidRPr="005B6CEF">
        <w:rPr>
          <w:rFonts w:ascii="Times New Roman" w:eastAsia="Times New Roman" w:hAnsi="Times New Roman"/>
          <w:color w:val="000000"/>
          <w:sz w:val="28"/>
          <w:szCs w:val="28"/>
          <w:lang w:val="tt-RU"/>
        </w:rPr>
        <w:t>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 ф</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w w:val="99"/>
          <w:sz w:val="28"/>
          <w:szCs w:val="28"/>
          <w:lang w:val="tt-RU"/>
        </w:rPr>
        <w:t>ли</w:t>
      </w:r>
      <w:r w:rsidRPr="005B6CEF">
        <w:rPr>
          <w:rFonts w:ascii="Times New Roman" w:eastAsia="Times New Roman" w:hAnsi="Times New Roman"/>
          <w:color w:val="000000"/>
          <w:spacing w:val="112"/>
          <w:sz w:val="28"/>
          <w:szCs w:val="28"/>
          <w:lang w:val="tt-RU"/>
        </w:rPr>
        <w:t xml:space="preserve"> </w:t>
      </w:r>
      <w:r w:rsidRPr="005B6CEF">
        <w:rPr>
          <w:rFonts w:ascii="Times New Roman" w:eastAsia="Times New Roman" w:hAnsi="Times New Roman"/>
          <w:color w:val="000000"/>
          <w:sz w:val="28"/>
          <w:szCs w:val="28"/>
          <w:lang w:val="tt-RU"/>
        </w:rPr>
        <w:t>башлы</w:t>
      </w:r>
      <w:r w:rsidRPr="005B6CEF">
        <w:rPr>
          <w:rFonts w:ascii="Times New Roman" w:eastAsia="Times New Roman" w:hAnsi="Times New Roman"/>
          <w:color w:val="000000"/>
          <w:w w:val="99"/>
          <w:sz w:val="28"/>
          <w:szCs w:val="28"/>
          <w:lang w:val="tt-RU"/>
        </w:rPr>
        <w:t>й</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13"/>
          <w:sz w:val="28"/>
          <w:szCs w:val="28"/>
          <w:lang w:val="tt-RU"/>
        </w:rPr>
        <w:t xml:space="preserve"> </w:t>
      </w:r>
      <w:r w:rsidRPr="005B6CEF">
        <w:rPr>
          <w:rFonts w:ascii="Times New Roman" w:eastAsia="Times New Roman" w:hAnsi="Times New Roman"/>
          <w:color w:val="000000"/>
          <w:sz w:val="28"/>
          <w:szCs w:val="28"/>
          <w:lang w:val="tt-RU"/>
        </w:rPr>
        <w:t>Тел</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pacing w:val="113"/>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w w:val="99"/>
          <w:sz w:val="28"/>
          <w:szCs w:val="28"/>
          <w:lang w:val="tt-RU"/>
        </w:rPr>
        <w:t>й</w:t>
      </w:r>
      <w:r w:rsidRPr="005B6CEF">
        <w:rPr>
          <w:rFonts w:ascii="Times New Roman" w:eastAsia="Times New Roman" w:hAnsi="Times New Roman"/>
          <w:color w:val="000000"/>
          <w:sz w:val="28"/>
          <w:szCs w:val="28"/>
          <w:lang w:val="tt-RU"/>
        </w:rPr>
        <w:t>рәтү</w:t>
      </w:r>
      <w:r w:rsidRPr="005B6CEF">
        <w:rPr>
          <w:rFonts w:ascii="Times New Roman" w:eastAsia="Times New Roman" w:hAnsi="Times New Roman"/>
          <w:color w:val="000000"/>
          <w:spacing w:val="110"/>
          <w:sz w:val="28"/>
          <w:szCs w:val="28"/>
          <w:lang w:val="tt-RU"/>
        </w:rPr>
        <w:t xml:space="preserve"> </w:t>
      </w:r>
      <w:r w:rsidRPr="005B6CEF">
        <w:rPr>
          <w:rFonts w:ascii="Times New Roman" w:eastAsia="Times New Roman" w:hAnsi="Times New Roman"/>
          <w:color w:val="000000"/>
          <w:spacing w:val="1"/>
          <w:w w:val="99"/>
          <w:sz w:val="28"/>
          <w:szCs w:val="28"/>
          <w:lang w:val="tt-RU"/>
        </w:rPr>
        <w:t>п</w:t>
      </w:r>
      <w:r w:rsidRPr="005B6CEF">
        <w:rPr>
          <w:rFonts w:ascii="Times New Roman" w:eastAsia="Times New Roman" w:hAnsi="Times New Roman"/>
          <w:color w:val="000000"/>
          <w:sz w:val="28"/>
          <w:szCs w:val="28"/>
          <w:lang w:val="tt-RU"/>
        </w:rPr>
        <w:t>ро</w:t>
      </w:r>
      <w:r w:rsidRPr="005B6CEF">
        <w:rPr>
          <w:rFonts w:ascii="Times New Roman" w:eastAsia="Times New Roman" w:hAnsi="Times New Roman"/>
          <w:color w:val="000000"/>
          <w:spacing w:val="1"/>
          <w:sz w:val="28"/>
          <w:szCs w:val="28"/>
          <w:lang w:val="tt-RU"/>
        </w:rPr>
        <w:t>ц</w:t>
      </w:r>
      <w:r w:rsidRPr="005B6CEF">
        <w:rPr>
          <w:rFonts w:ascii="Times New Roman" w:eastAsia="Times New Roman" w:hAnsi="Times New Roman"/>
          <w:color w:val="000000"/>
          <w:sz w:val="28"/>
          <w:szCs w:val="28"/>
          <w:lang w:val="tt-RU"/>
        </w:rPr>
        <w:t>ес</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ында</w:t>
      </w:r>
      <w:r w:rsidRPr="005B6CEF">
        <w:rPr>
          <w:rFonts w:ascii="Times New Roman" w:eastAsia="Times New Roman" w:hAnsi="Times New Roman"/>
          <w:color w:val="000000"/>
          <w:spacing w:val="114"/>
          <w:sz w:val="28"/>
          <w:szCs w:val="28"/>
          <w:lang w:val="tt-RU"/>
        </w:rPr>
        <w:t xml:space="preserve"> </w:t>
      </w:r>
      <w:r w:rsidRPr="005B6CEF">
        <w:rPr>
          <w:rFonts w:ascii="Times New Roman" w:eastAsia="Times New Roman" w:hAnsi="Times New Roman"/>
          <w:color w:val="000000"/>
          <w:sz w:val="28"/>
          <w:szCs w:val="28"/>
          <w:lang w:val="tt-RU"/>
        </w:rPr>
        <w:t>әк</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и,</w:t>
      </w:r>
      <w:r w:rsidRPr="005B6CEF">
        <w:rPr>
          <w:rFonts w:ascii="Times New Roman" w:eastAsia="Times New Roman" w:hAnsi="Times New Roman"/>
          <w:color w:val="000000"/>
          <w:spacing w:val="114"/>
          <w:sz w:val="28"/>
          <w:szCs w:val="28"/>
          <w:lang w:val="tt-RU"/>
        </w:rPr>
        <w:t xml:space="preserve"> </w:t>
      </w:r>
      <w:r w:rsidRPr="005B6CEF">
        <w:rPr>
          <w:rFonts w:ascii="Times New Roman" w:eastAsia="Times New Roman" w:hAnsi="Times New Roman"/>
          <w:color w:val="000000"/>
          <w:sz w:val="28"/>
          <w:szCs w:val="28"/>
          <w:lang w:val="tt-RU"/>
        </w:rPr>
        <w:t>фан</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1"/>
          <w:sz w:val="28"/>
          <w:szCs w:val="28"/>
          <w:lang w:val="tt-RU"/>
        </w:rPr>
        <w:t>ас</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ик</w:t>
      </w:r>
      <w:r w:rsidRPr="005B6CEF">
        <w:rPr>
          <w:rFonts w:ascii="Times New Roman" w:eastAsia="Times New Roman" w:hAnsi="Times New Roman"/>
          <w:color w:val="000000"/>
          <w:spacing w:val="114"/>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ю</w:t>
      </w:r>
      <w:r w:rsidRPr="005B6CEF">
        <w:rPr>
          <w:rFonts w:ascii="Times New Roman" w:eastAsia="Times New Roman" w:hAnsi="Times New Roman"/>
          <w:color w:val="000000"/>
          <w:sz w:val="28"/>
          <w:szCs w:val="28"/>
          <w:lang w:val="tt-RU"/>
        </w:rPr>
        <w:t>же</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лар,</w:t>
      </w:r>
      <w:r w:rsidRPr="005B6CEF">
        <w:rPr>
          <w:rFonts w:ascii="Times New Roman" w:eastAsia="Times New Roman" w:hAnsi="Times New Roman"/>
          <w:color w:val="000000"/>
          <w:spacing w:val="170"/>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z w:val="28"/>
          <w:szCs w:val="28"/>
          <w:lang w:val="tt-RU"/>
        </w:rPr>
        <w:t>ык</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 xml:space="preserve">ы </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еро</w:t>
      </w:r>
      <w:r w:rsidRPr="005B6CEF">
        <w:rPr>
          <w:rFonts w:ascii="Times New Roman" w:eastAsia="Times New Roman" w:hAnsi="Times New Roman"/>
          <w:color w:val="000000"/>
          <w:w w:val="99"/>
          <w:sz w:val="28"/>
          <w:szCs w:val="28"/>
          <w:lang w:val="tt-RU"/>
        </w:rPr>
        <w:t>йл</w:t>
      </w:r>
      <w:r w:rsidRPr="005B6CEF">
        <w:rPr>
          <w:rFonts w:ascii="Times New Roman" w:eastAsia="Times New Roman" w:hAnsi="Times New Roman"/>
          <w:color w:val="000000"/>
          <w:sz w:val="28"/>
          <w:szCs w:val="28"/>
          <w:lang w:val="tt-RU"/>
        </w:rPr>
        <w:t>ар</w:t>
      </w:r>
      <w:r w:rsidRPr="005B6CEF">
        <w:rPr>
          <w:rFonts w:ascii="Times New Roman" w:eastAsia="Times New Roman" w:hAnsi="Times New Roman"/>
          <w:color w:val="000000"/>
          <w:spacing w:val="151"/>
          <w:sz w:val="28"/>
          <w:szCs w:val="28"/>
          <w:lang w:val="tt-RU"/>
        </w:rPr>
        <w:t xml:space="preserve"> </w:t>
      </w:r>
      <w:r w:rsidRPr="005B6CEF">
        <w:rPr>
          <w:rFonts w:ascii="Times New Roman" w:eastAsia="Times New Roman" w:hAnsi="Times New Roman"/>
          <w:color w:val="000000"/>
          <w:sz w:val="28"/>
          <w:szCs w:val="28"/>
          <w:lang w:val="tt-RU"/>
        </w:rPr>
        <w:t>белә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51"/>
          <w:sz w:val="28"/>
          <w:szCs w:val="28"/>
          <w:lang w:val="tt-RU"/>
        </w:rPr>
        <w:t xml:space="preserve"> </w:t>
      </w:r>
      <w:r w:rsidRPr="005B6CEF">
        <w:rPr>
          <w:rFonts w:ascii="Times New Roman" w:eastAsia="Times New Roman" w:hAnsi="Times New Roman"/>
          <w:color w:val="000000"/>
          <w:sz w:val="28"/>
          <w:szCs w:val="28"/>
          <w:lang w:val="tt-RU"/>
        </w:rPr>
        <w:t>очр</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2"/>
          <w:sz w:val="28"/>
          <w:szCs w:val="28"/>
          <w:lang w:val="tt-RU"/>
        </w:rPr>
        <w:t>ш</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56"/>
          <w:sz w:val="28"/>
          <w:szCs w:val="28"/>
          <w:lang w:val="tt-RU"/>
        </w:rPr>
        <w:t xml:space="preserve"> </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52"/>
          <w:sz w:val="28"/>
          <w:szCs w:val="28"/>
          <w:lang w:val="tt-RU"/>
        </w:rPr>
        <w:t xml:space="preserve"> </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ле</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ен</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ларын</w:t>
      </w:r>
      <w:r w:rsidRPr="005B6CEF">
        <w:rPr>
          <w:rFonts w:ascii="Times New Roman" w:eastAsia="Times New Roman" w:hAnsi="Times New Roman"/>
          <w:color w:val="000000"/>
          <w:spacing w:val="153"/>
          <w:sz w:val="28"/>
          <w:szCs w:val="28"/>
          <w:lang w:val="tt-RU"/>
        </w:rPr>
        <w:t xml:space="preserve"> </w:t>
      </w:r>
      <w:r w:rsidRPr="005B6CEF">
        <w:rPr>
          <w:rFonts w:ascii="Times New Roman" w:eastAsia="Times New Roman" w:hAnsi="Times New Roman"/>
          <w:color w:val="000000"/>
          <w:spacing w:val="3"/>
          <w:sz w:val="28"/>
          <w:szCs w:val="28"/>
          <w:lang w:val="tt-RU"/>
        </w:rPr>
        <w:t>к</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1"/>
          <w:sz w:val="28"/>
          <w:szCs w:val="28"/>
          <w:lang w:val="tt-RU"/>
        </w:rPr>
        <w:t>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3"/>
          <w:sz w:val="28"/>
          <w:szCs w:val="28"/>
          <w:lang w:val="tt-RU"/>
        </w:rPr>
        <w:t>н</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147"/>
          <w:sz w:val="28"/>
          <w:szCs w:val="28"/>
          <w:lang w:val="tt-RU"/>
        </w:rPr>
        <w:t xml:space="preserve"> </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52"/>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w:t>
      </w:r>
      <w:r w:rsidRPr="005B6CEF">
        <w:rPr>
          <w:rFonts w:ascii="Times New Roman" w:eastAsia="Times New Roman" w:hAnsi="Times New Roman"/>
          <w:color w:val="000000"/>
          <w:spacing w:val="154"/>
          <w:sz w:val="28"/>
          <w:szCs w:val="28"/>
          <w:lang w:val="tt-RU"/>
        </w:rPr>
        <w:t xml:space="preserve"> </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ериалын</w:t>
      </w:r>
      <w:r w:rsidRPr="005B6CEF">
        <w:rPr>
          <w:rFonts w:ascii="Times New Roman" w:eastAsia="Times New Roman" w:hAnsi="Times New Roman"/>
          <w:color w:val="000000"/>
          <w:spacing w:val="152"/>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z w:val="28"/>
          <w:szCs w:val="28"/>
          <w:lang w:val="tt-RU"/>
        </w:rPr>
        <w:t xml:space="preserve"> мот</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в</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z w:val="28"/>
          <w:szCs w:val="28"/>
          <w:lang w:val="tt-RU"/>
        </w:rPr>
        <w:t>ка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29"/>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pacing w:val="4"/>
          <w:sz w:val="28"/>
          <w:szCs w:val="28"/>
          <w:lang w:val="tt-RU"/>
        </w:rPr>
        <w:t>л</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28"/>
          <w:sz w:val="28"/>
          <w:szCs w:val="28"/>
          <w:lang w:val="tt-RU"/>
        </w:rPr>
        <w:t xml:space="preserve"> </w:t>
      </w:r>
      <w:r w:rsidRPr="005B6CEF">
        <w:rPr>
          <w:rFonts w:ascii="Times New Roman" w:eastAsia="Times New Roman" w:hAnsi="Times New Roman"/>
          <w:color w:val="000000"/>
          <w:spacing w:val="3"/>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w w:val="99"/>
          <w:sz w:val="28"/>
          <w:szCs w:val="28"/>
          <w:lang w:val="tt-RU"/>
        </w:rPr>
        <w:t>ин</w:t>
      </w:r>
      <w:r w:rsidRPr="005B6CEF">
        <w:rPr>
          <w:rFonts w:ascii="Times New Roman" w:eastAsia="Times New Roman" w:hAnsi="Times New Roman"/>
          <w:color w:val="000000"/>
          <w:spacing w:val="30"/>
          <w:sz w:val="28"/>
          <w:szCs w:val="28"/>
          <w:lang w:val="tt-RU"/>
        </w:rPr>
        <w:t xml:space="preserve"> </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тә.</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w w:val="99"/>
          <w:sz w:val="28"/>
          <w:szCs w:val="28"/>
          <w:lang w:val="tt-RU"/>
        </w:rPr>
        <w:t>М</w:t>
      </w:r>
      <w:r w:rsidRPr="005B6CEF">
        <w:rPr>
          <w:rFonts w:ascii="Times New Roman" w:eastAsia="Times New Roman" w:hAnsi="Times New Roman"/>
          <w:color w:val="000000"/>
          <w:sz w:val="28"/>
          <w:szCs w:val="28"/>
          <w:lang w:val="tt-RU"/>
        </w:rPr>
        <w:t>атериалны</w:t>
      </w:r>
      <w:r w:rsidRPr="005B6CEF">
        <w:rPr>
          <w:rFonts w:ascii="Times New Roman" w:eastAsia="Times New Roman" w:hAnsi="Times New Roman"/>
          <w:color w:val="000000"/>
          <w:spacing w:val="28"/>
          <w:sz w:val="28"/>
          <w:szCs w:val="28"/>
          <w:lang w:val="tt-RU"/>
        </w:rPr>
        <w:t xml:space="preserve"> </w:t>
      </w:r>
      <w:r w:rsidRPr="005B6CEF">
        <w:rPr>
          <w:rFonts w:ascii="Times New Roman" w:eastAsia="Times New Roman" w:hAnsi="Times New Roman"/>
          <w:color w:val="000000"/>
          <w:sz w:val="28"/>
          <w:szCs w:val="28"/>
          <w:lang w:val="tt-RU"/>
        </w:rPr>
        <w:t>ка</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-ка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28"/>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аба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лап,</w:t>
      </w:r>
      <w:r w:rsidRPr="005B6CEF">
        <w:rPr>
          <w:rFonts w:ascii="Times New Roman" w:eastAsia="Times New Roman" w:hAnsi="Times New Roman"/>
          <w:color w:val="000000"/>
          <w:spacing w:val="29"/>
          <w:sz w:val="28"/>
          <w:szCs w:val="28"/>
          <w:lang w:val="tt-RU"/>
        </w:rPr>
        <w:t xml:space="preserve"> </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лап</w:t>
      </w:r>
      <w:r w:rsidRPr="005B6CEF">
        <w:rPr>
          <w:rFonts w:ascii="Times New Roman" w:eastAsia="Times New Roman" w:hAnsi="Times New Roman"/>
          <w:color w:val="000000"/>
          <w:spacing w:val="29"/>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үгә</w:t>
      </w:r>
      <w:r w:rsidRPr="005B6CEF">
        <w:rPr>
          <w:rFonts w:ascii="Times New Roman" w:eastAsia="Times New Roman" w:hAnsi="Times New Roman"/>
          <w:color w:val="000000"/>
          <w:spacing w:val="28"/>
          <w:sz w:val="28"/>
          <w:szCs w:val="28"/>
          <w:lang w:val="tt-RU"/>
        </w:rPr>
        <w:t xml:space="preserve"> </w:t>
      </w:r>
      <w:r w:rsidRPr="005B6CEF">
        <w:rPr>
          <w:rFonts w:ascii="Times New Roman" w:eastAsia="Times New Roman" w:hAnsi="Times New Roman"/>
          <w:color w:val="000000"/>
          <w:sz w:val="28"/>
          <w:szCs w:val="28"/>
          <w:lang w:val="tt-RU"/>
        </w:rPr>
        <w:t>кара</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да, ар</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4"/>
          <w:w w:val="99"/>
          <w:sz w:val="28"/>
          <w:szCs w:val="28"/>
          <w:lang w:val="tt-RU"/>
        </w:rPr>
        <w:t>ш</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48"/>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pacing w:val="3"/>
          <w:sz w:val="28"/>
          <w:szCs w:val="28"/>
          <w:lang w:val="tt-RU"/>
        </w:rPr>
        <w:t>т</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ци</w:t>
      </w:r>
      <w:r w:rsidRPr="005B6CEF">
        <w:rPr>
          <w:rFonts w:ascii="Times New Roman" w:eastAsia="Times New Roman" w:hAnsi="Times New Roman"/>
          <w:color w:val="000000"/>
          <w:spacing w:val="1"/>
          <w:sz w:val="28"/>
          <w:szCs w:val="28"/>
          <w:lang w:val="tt-RU"/>
        </w:rPr>
        <w:t>яләре</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spacing w:val="50"/>
          <w:sz w:val="28"/>
          <w:szCs w:val="28"/>
          <w:lang w:val="tt-RU"/>
        </w:rPr>
        <w:t xml:space="preserve"> </w:t>
      </w:r>
      <w:r w:rsidRPr="005B6CEF">
        <w:rPr>
          <w:rFonts w:ascii="Times New Roman" w:eastAsia="Times New Roman" w:hAnsi="Times New Roman"/>
          <w:color w:val="000000"/>
          <w:sz w:val="28"/>
          <w:szCs w:val="28"/>
          <w:lang w:val="tt-RU"/>
        </w:rPr>
        <w:t>сө</w:t>
      </w:r>
      <w:r w:rsidRPr="005B6CEF">
        <w:rPr>
          <w:rFonts w:ascii="Times New Roman" w:eastAsia="Times New Roman" w:hAnsi="Times New Roman"/>
          <w:color w:val="000000"/>
          <w:w w:val="99"/>
          <w:sz w:val="28"/>
          <w:szCs w:val="28"/>
          <w:lang w:val="tt-RU"/>
        </w:rPr>
        <w:t>й</w:t>
      </w:r>
      <w:r w:rsidRPr="005B6CEF">
        <w:rPr>
          <w:rFonts w:ascii="Times New Roman" w:eastAsia="Times New Roman" w:hAnsi="Times New Roman"/>
          <w:color w:val="000000"/>
          <w:sz w:val="28"/>
          <w:szCs w:val="28"/>
          <w:lang w:val="tt-RU"/>
        </w:rPr>
        <w:t>ләм</w:t>
      </w:r>
      <w:r w:rsidRPr="005B6CEF">
        <w:rPr>
          <w:rFonts w:ascii="Times New Roman" w:eastAsia="Times New Roman" w:hAnsi="Times New Roman"/>
          <w:color w:val="000000"/>
          <w:spacing w:val="49"/>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рычына</w:t>
      </w:r>
      <w:r w:rsidRPr="005B6CEF">
        <w:rPr>
          <w:rFonts w:ascii="Times New Roman" w:eastAsia="Times New Roman" w:hAnsi="Times New Roman"/>
          <w:color w:val="000000"/>
          <w:spacing w:val="52"/>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әңгәл</w:t>
      </w:r>
      <w:r w:rsidRPr="005B6CEF">
        <w:rPr>
          <w:rFonts w:ascii="Times New Roman" w:eastAsia="Times New Roman" w:hAnsi="Times New Roman"/>
          <w:color w:val="000000"/>
          <w:spacing w:val="50"/>
          <w:sz w:val="28"/>
          <w:szCs w:val="28"/>
          <w:lang w:val="tt-RU"/>
        </w:rPr>
        <w:t xml:space="preserve"> </w:t>
      </w:r>
      <w:r w:rsidRPr="005B6CEF">
        <w:rPr>
          <w:rFonts w:ascii="Times New Roman" w:eastAsia="Times New Roman" w:hAnsi="Times New Roman"/>
          <w:color w:val="000000"/>
          <w:spacing w:val="1"/>
          <w:sz w:val="28"/>
          <w:szCs w:val="28"/>
          <w:lang w:val="tt-RU"/>
        </w:rPr>
        <w:t>ки</w:t>
      </w:r>
      <w:r w:rsidRPr="005B6CEF">
        <w:rPr>
          <w:rFonts w:ascii="Times New Roman" w:eastAsia="Times New Roman" w:hAnsi="Times New Roman"/>
          <w:color w:val="000000"/>
          <w:sz w:val="28"/>
          <w:szCs w:val="28"/>
          <w:lang w:val="tt-RU"/>
        </w:rPr>
        <w:t>лгән</w:t>
      </w:r>
      <w:r w:rsidRPr="005B6CEF">
        <w:rPr>
          <w:rFonts w:ascii="Times New Roman" w:eastAsia="Times New Roman" w:hAnsi="Times New Roman"/>
          <w:color w:val="000000"/>
          <w:spacing w:val="51"/>
          <w:sz w:val="28"/>
          <w:szCs w:val="28"/>
          <w:lang w:val="tt-RU"/>
        </w:rPr>
        <w:t xml:space="preserve"> </w:t>
      </w:r>
      <w:r w:rsidRPr="005B6CEF">
        <w:rPr>
          <w:rFonts w:ascii="Times New Roman" w:eastAsia="Times New Roman" w:hAnsi="Times New Roman"/>
          <w:color w:val="000000"/>
          <w:sz w:val="28"/>
          <w:szCs w:val="28"/>
          <w:lang w:val="tt-RU"/>
        </w:rPr>
        <w:t>лекс</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pacing w:val="5"/>
          <w:sz w:val="28"/>
          <w:szCs w:val="28"/>
          <w:lang w:val="tt-RU"/>
        </w:rPr>
        <w:t>к</w:t>
      </w:r>
      <w:r w:rsidRPr="005B6CEF">
        <w:rPr>
          <w:rFonts w:ascii="Times New Roman" w:eastAsia="Times New Roman" w:hAnsi="Times New Roman"/>
          <w:color w:val="000000"/>
          <w:sz w:val="28"/>
          <w:szCs w:val="28"/>
          <w:lang w:val="tt-RU"/>
        </w:rPr>
        <w:t>–грам</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ик</w:t>
      </w:r>
      <w:r w:rsidRPr="005B6CEF">
        <w:rPr>
          <w:rFonts w:ascii="Times New Roman" w:eastAsia="Times New Roman" w:hAnsi="Times New Roman"/>
          <w:color w:val="000000"/>
          <w:spacing w:val="51"/>
          <w:sz w:val="28"/>
          <w:szCs w:val="28"/>
          <w:lang w:val="tt-RU"/>
        </w:rPr>
        <w:t xml:space="preserve"> </w:t>
      </w:r>
      <w:r w:rsidRPr="005B6CEF">
        <w:rPr>
          <w:rFonts w:ascii="Times New Roman" w:eastAsia="Times New Roman" w:hAnsi="Times New Roman"/>
          <w:color w:val="000000"/>
          <w:sz w:val="28"/>
          <w:szCs w:val="28"/>
          <w:lang w:val="tt-RU"/>
        </w:rPr>
        <w:t>ма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лн</w:t>
      </w:r>
      <w:r w:rsidRPr="005B6CEF">
        <w:rPr>
          <w:rFonts w:ascii="Times New Roman" w:eastAsia="Times New Roman" w:hAnsi="Times New Roman"/>
          <w:color w:val="000000"/>
          <w:sz w:val="28"/>
          <w:szCs w:val="28"/>
          <w:lang w:val="tt-RU"/>
        </w:rPr>
        <w:t>ы ба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141"/>
          <w:sz w:val="28"/>
          <w:szCs w:val="28"/>
          <w:lang w:val="tt-RU"/>
        </w:rPr>
        <w:t xml:space="preserve"> </w:t>
      </w:r>
      <w:r w:rsidRPr="005B6CEF">
        <w:rPr>
          <w:rFonts w:ascii="Times New Roman" w:eastAsia="Times New Roman" w:hAnsi="Times New Roman"/>
          <w:color w:val="000000"/>
          <w:sz w:val="28"/>
          <w:szCs w:val="28"/>
          <w:lang w:val="tt-RU"/>
        </w:rPr>
        <w:t>мө</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тәкы</w:t>
      </w:r>
      <w:r w:rsidRPr="005B6CEF">
        <w:rPr>
          <w:rFonts w:ascii="Times New Roman" w:eastAsia="Times New Roman" w:hAnsi="Times New Roman"/>
          <w:color w:val="000000"/>
          <w:spacing w:val="1"/>
          <w:w w:val="99"/>
          <w:sz w:val="28"/>
          <w:szCs w:val="28"/>
          <w:lang w:val="tt-RU"/>
        </w:rPr>
        <w:t>й</w:t>
      </w:r>
      <w:r w:rsidRPr="005B6CEF">
        <w:rPr>
          <w:rFonts w:ascii="Times New Roman" w:eastAsia="Times New Roman" w:hAnsi="Times New Roman"/>
          <w:color w:val="000000"/>
          <w:sz w:val="28"/>
          <w:szCs w:val="28"/>
          <w:lang w:val="tt-RU"/>
        </w:rPr>
        <w:t>ль</w:t>
      </w:r>
      <w:r w:rsidRPr="005B6CEF">
        <w:rPr>
          <w:rFonts w:ascii="Times New Roman" w:eastAsia="Times New Roman" w:hAnsi="Times New Roman"/>
          <w:color w:val="000000"/>
          <w:spacing w:val="142"/>
          <w:sz w:val="28"/>
          <w:szCs w:val="28"/>
          <w:lang w:val="tt-RU"/>
        </w:rPr>
        <w:t xml:space="preserve"> </w:t>
      </w:r>
      <w:r w:rsidRPr="005B6CEF">
        <w:rPr>
          <w:rFonts w:ascii="Times New Roman" w:eastAsia="Times New Roman" w:hAnsi="Times New Roman"/>
          <w:color w:val="000000"/>
          <w:sz w:val="28"/>
          <w:szCs w:val="28"/>
          <w:lang w:val="tt-RU"/>
        </w:rPr>
        <w:t>комб</w:t>
      </w:r>
      <w:r w:rsidRPr="005B6CEF">
        <w:rPr>
          <w:rFonts w:ascii="Times New Roman" w:eastAsia="Times New Roman" w:hAnsi="Times New Roman"/>
          <w:color w:val="000000"/>
          <w:w w:val="99"/>
          <w:sz w:val="28"/>
          <w:szCs w:val="28"/>
          <w:lang w:val="tt-RU"/>
        </w:rPr>
        <w:t>ин</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ци</w:t>
      </w:r>
      <w:r w:rsidRPr="005B6CEF">
        <w:rPr>
          <w:rFonts w:ascii="Times New Roman" w:eastAsia="Times New Roman" w:hAnsi="Times New Roman"/>
          <w:color w:val="000000"/>
          <w:sz w:val="28"/>
          <w:szCs w:val="28"/>
          <w:lang w:val="tt-RU"/>
        </w:rPr>
        <w:t>яләп</w:t>
      </w:r>
      <w:r w:rsidRPr="005B6CEF">
        <w:rPr>
          <w:rFonts w:ascii="Times New Roman" w:eastAsia="Times New Roman" w:hAnsi="Times New Roman"/>
          <w:color w:val="000000"/>
          <w:spacing w:val="141"/>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3"/>
          <w:sz w:val="28"/>
          <w:szCs w:val="28"/>
          <w:lang w:val="tt-RU"/>
        </w:rPr>
        <w:t>ө</w:t>
      </w:r>
      <w:r w:rsidRPr="005B6CEF">
        <w:rPr>
          <w:rFonts w:ascii="Times New Roman" w:eastAsia="Times New Roman" w:hAnsi="Times New Roman"/>
          <w:color w:val="000000"/>
          <w:sz w:val="28"/>
          <w:szCs w:val="28"/>
          <w:lang w:val="tt-RU"/>
        </w:rPr>
        <w:t>йлә</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z w:val="28"/>
          <w:szCs w:val="28"/>
          <w:lang w:val="tt-RU"/>
        </w:rPr>
        <w:t>үе</w:t>
      </w:r>
      <w:r w:rsidRPr="005B6CEF">
        <w:rPr>
          <w:rFonts w:ascii="Times New Roman" w:eastAsia="Times New Roman" w:hAnsi="Times New Roman"/>
          <w:color w:val="000000"/>
          <w:spacing w:val="139"/>
          <w:sz w:val="28"/>
          <w:szCs w:val="28"/>
          <w:lang w:val="tt-RU"/>
        </w:rPr>
        <w:t xml:space="preserve"> </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39"/>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w:t>
      </w:r>
      <w:r w:rsidRPr="005B6CEF">
        <w:rPr>
          <w:rFonts w:ascii="Times New Roman" w:eastAsia="Times New Roman" w:hAnsi="Times New Roman"/>
          <w:color w:val="000000"/>
          <w:spacing w:val="140"/>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2"/>
          <w:sz w:val="28"/>
          <w:szCs w:val="28"/>
          <w:lang w:val="tt-RU"/>
        </w:rPr>
        <w:t>ә</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38"/>
          <w:sz w:val="28"/>
          <w:szCs w:val="28"/>
          <w:lang w:val="tt-RU"/>
        </w:rPr>
        <w:t xml:space="preserve"> </w:t>
      </w:r>
      <w:r w:rsidRPr="005B6CEF">
        <w:rPr>
          <w:rFonts w:ascii="Times New Roman" w:eastAsia="Times New Roman" w:hAnsi="Times New Roman"/>
          <w:color w:val="000000"/>
          <w:sz w:val="28"/>
          <w:szCs w:val="28"/>
          <w:lang w:val="tt-RU"/>
        </w:rPr>
        <w:t>өчен</w:t>
      </w:r>
      <w:r w:rsidRPr="005B6CEF">
        <w:rPr>
          <w:rFonts w:ascii="Times New Roman" w:eastAsia="Times New Roman" w:hAnsi="Times New Roman"/>
          <w:color w:val="000000"/>
          <w:spacing w:val="139"/>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үп</w:t>
      </w:r>
      <w:r w:rsidRPr="005B6CEF">
        <w:rPr>
          <w:rFonts w:ascii="Times New Roman" w:eastAsia="Times New Roman" w:hAnsi="Times New Roman"/>
          <w:color w:val="000000"/>
          <w:spacing w:val="139"/>
          <w:sz w:val="28"/>
          <w:szCs w:val="28"/>
          <w:lang w:val="tt-RU"/>
        </w:rPr>
        <w:t xml:space="preserve"> </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 xml:space="preserve">ртәбә </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әт</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җә</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21"/>
          <w:sz w:val="28"/>
          <w:szCs w:val="28"/>
          <w:lang w:val="tt-RU"/>
        </w:rPr>
        <w:t xml:space="preserve"> </w:t>
      </w:r>
      <w:r w:rsidRPr="005B6CEF">
        <w:rPr>
          <w:rFonts w:ascii="Times New Roman" w:eastAsia="Times New Roman" w:hAnsi="Times New Roman"/>
          <w:color w:val="000000"/>
          <w:sz w:val="28"/>
          <w:szCs w:val="28"/>
          <w:lang w:val="tt-RU"/>
        </w:rPr>
        <w:t>алым.</w:t>
      </w:r>
      <w:r w:rsidRPr="005B6CEF">
        <w:rPr>
          <w:rFonts w:ascii="Times New Roman" w:eastAsia="Times New Roman" w:hAnsi="Times New Roman"/>
          <w:color w:val="000000"/>
          <w:spacing w:val="122"/>
          <w:sz w:val="28"/>
          <w:szCs w:val="28"/>
          <w:lang w:val="tt-RU"/>
        </w:rPr>
        <w:t xml:space="preserve"> </w:t>
      </w:r>
      <w:r w:rsidRPr="005B6CEF">
        <w:rPr>
          <w:rFonts w:ascii="Times New Roman" w:eastAsia="Times New Roman" w:hAnsi="Times New Roman"/>
          <w:color w:val="000000"/>
          <w:spacing w:val="2"/>
          <w:sz w:val="28"/>
          <w:szCs w:val="28"/>
          <w:lang w:val="tt-RU"/>
        </w:rPr>
        <w:t>Д</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21"/>
          <w:sz w:val="28"/>
          <w:szCs w:val="28"/>
          <w:lang w:val="tt-RU"/>
        </w:rPr>
        <w:t xml:space="preserve"> </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чтәлек</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120"/>
          <w:sz w:val="28"/>
          <w:szCs w:val="28"/>
          <w:lang w:val="tt-RU"/>
        </w:rPr>
        <w:t xml:space="preserve"> </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
          <w:sz w:val="28"/>
          <w:szCs w:val="28"/>
          <w:lang w:val="tt-RU"/>
        </w:rPr>
        <w:t>р</w:t>
      </w:r>
      <w:r w:rsidRPr="005B6CEF">
        <w:rPr>
          <w:rFonts w:ascii="Times New Roman" w:eastAsia="Times New Roman" w:hAnsi="Times New Roman"/>
          <w:color w:val="000000"/>
          <w:sz w:val="28"/>
          <w:szCs w:val="28"/>
          <w:lang w:val="tt-RU"/>
        </w:rPr>
        <w:t>ала</w:t>
      </w:r>
      <w:r w:rsidRPr="005B6CEF">
        <w:rPr>
          <w:rFonts w:ascii="Times New Roman" w:eastAsia="Times New Roman" w:hAnsi="Times New Roman"/>
          <w:color w:val="000000"/>
          <w:spacing w:val="1"/>
          <w:w w:val="99"/>
          <w:sz w:val="28"/>
          <w:szCs w:val="28"/>
          <w:lang w:val="tt-RU"/>
        </w:rPr>
        <w:t>ш</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118"/>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цияләре</w:t>
      </w:r>
      <w:r w:rsidRPr="005B6CEF">
        <w:rPr>
          <w:rFonts w:ascii="Times New Roman" w:eastAsia="Times New Roman" w:hAnsi="Times New Roman"/>
          <w:color w:val="000000"/>
          <w:spacing w:val="122"/>
          <w:sz w:val="28"/>
          <w:szCs w:val="28"/>
          <w:lang w:val="tt-RU"/>
        </w:rPr>
        <w:t xml:space="preserve"> </w:t>
      </w:r>
      <w:r w:rsidRPr="005B6CEF">
        <w:rPr>
          <w:rFonts w:ascii="Times New Roman" w:eastAsia="Times New Roman" w:hAnsi="Times New Roman"/>
          <w:color w:val="000000"/>
          <w:sz w:val="28"/>
          <w:szCs w:val="28"/>
          <w:lang w:val="tt-RU"/>
        </w:rPr>
        <w:t>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19"/>
          <w:sz w:val="28"/>
          <w:szCs w:val="28"/>
          <w:lang w:val="tt-RU"/>
        </w:rPr>
        <w:t xml:space="preserve"> </w:t>
      </w:r>
      <w:r w:rsidRPr="005B6CEF">
        <w:rPr>
          <w:rFonts w:ascii="Times New Roman" w:eastAsia="Times New Roman" w:hAnsi="Times New Roman"/>
          <w:color w:val="000000"/>
          <w:sz w:val="28"/>
          <w:szCs w:val="28"/>
          <w:lang w:val="tt-RU"/>
        </w:rPr>
        <w:t>си</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в</w:t>
      </w:r>
      <w:r w:rsidRPr="005B6CEF">
        <w:rPr>
          <w:rFonts w:ascii="Times New Roman" w:eastAsia="Times New Roman" w:hAnsi="Times New Roman"/>
          <w:color w:val="000000"/>
          <w:spacing w:val="121"/>
          <w:sz w:val="28"/>
          <w:szCs w:val="28"/>
          <w:lang w:val="tt-RU"/>
        </w:rPr>
        <w:t xml:space="preserve"> </w:t>
      </w:r>
      <w:r w:rsidRPr="005B6CEF">
        <w:rPr>
          <w:rFonts w:ascii="Times New Roman" w:eastAsia="Times New Roman" w:hAnsi="Times New Roman"/>
          <w:color w:val="000000"/>
          <w:sz w:val="28"/>
          <w:szCs w:val="28"/>
          <w:lang w:val="tt-RU"/>
        </w:rPr>
        <w:t>кү</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әр с</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сте</w:t>
      </w:r>
      <w:r w:rsidRPr="005B6CEF">
        <w:rPr>
          <w:rFonts w:ascii="Times New Roman" w:eastAsia="Times New Roman" w:hAnsi="Times New Roman"/>
          <w:color w:val="000000"/>
          <w:spacing w:val="-1"/>
          <w:sz w:val="28"/>
          <w:szCs w:val="28"/>
          <w:lang w:val="tt-RU"/>
        </w:rPr>
        <w:t>ма</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spacing w:val="68"/>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4"/>
          <w:sz w:val="28"/>
          <w:szCs w:val="28"/>
          <w:lang w:val="tt-RU"/>
        </w:rPr>
        <w:t>л</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62"/>
          <w:sz w:val="28"/>
          <w:szCs w:val="28"/>
          <w:lang w:val="tt-RU"/>
        </w:rPr>
        <w:t xml:space="preserve"> </w:t>
      </w:r>
      <w:r w:rsidRPr="005B6CEF">
        <w:rPr>
          <w:rFonts w:ascii="Times New Roman" w:eastAsia="Times New Roman" w:hAnsi="Times New Roman"/>
          <w:color w:val="000000"/>
          <w:spacing w:val="2"/>
          <w:sz w:val="28"/>
          <w:szCs w:val="28"/>
          <w:lang w:val="tt-RU"/>
        </w:rPr>
        <w:t>м</w:t>
      </w:r>
      <w:r w:rsidRPr="005B6CEF">
        <w:rPr>
          <w:rFonts w:ascii="Times New Roman" w:eastAsia="Times New Roman" w:hAnsi="Times New Roman"/>
          <w:color w:val="000000"/>
          <w:sz w:val="28"/>
          <w:szCs w:val="28"/>
          <w:lang w:val="tt-RU"/>
        </w:rPr>
        <w:t>әҗбүр.</w:t>
      </w:r>
      <w:r w:rsidRPr="005B6CEF">
        <w:rPr>
          <w:rFonts w:ascii="Times New Roman" w:eastAsia="Times New Roman" w:hAnsi="Times New Roman"/>
          <w:color w:val="000000"/>
          <w:spacing w:val="69"/>
          <w:sz w:val="28"/>
          <w:szCs w:val="28"/>
          <w:lang w:val="tt-RU"/>
        </w:rPr>
        <w:t xml:space="preserve"> </w:t>
      </w:r>
      <w:r w:rsidRPr="005B6CEF">
        <w:rPr>
          <w:rFonts w:ascii="Times New Roman" w:eastAsia="Times New Roman" w:hAnsi="Times New Roman"/>
          <w:color w:val="000000"/>
          <w:sz w:val="28"/>
          <w:szCs w:val="28"/>
          <w:lang w:val="tt-RU"/>
        </w:rPr>
        <w:t>Тел</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67"/>
          <w:sz w:val="28"/>
          <w:szCs w:val="28"/>
          <w:lang w:val="tt-RU"/>
        </w:rPr>
        <w:t xml:space="preserve"> </w:t>
      </w:r>
      <w:r w:rsidRPr="005B6CEF">
        <w:rPr>
          <w:rFonts w:ascii="Times New Roman" w:eastAsia="Times New Roman" w:hAnsi="Times New Roman"/>
          <w:color w:val="000000"/>
          <w:sz w:val="28"/>
          <w:szCs w:val="28"/>
          <w:lang w:val="tt-RU"/>
        </w:rPr>
        <w:t>ар</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ла</w:t>
      </w:r>
      <w:r w:rsidRPr="005B6CEF">
        <w:rPr>
          <w:rFonts w:ascii="Times New Roman" w:eastAsia="Times New Roman" w:hAnsi="Times New Roman"/>
          <w:color w:val="000000"/>
          <w:spacing w:val="3"/>
          <w:w w:val="99"/>
          <w:sz w:val="28"/>
          <w:szCs w:val="28"/>
          <w:lang w:val="tt-RU"/>
        </w:rPr>
        <w:t>ш</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63"/>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2"/>
          <w:sz w:val="28"/>
          <w:szCs w:val="28"/>
          <w:lang w:val="tt-RU"/>
        </w:rPr>
        <w:t>и</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1"/>
          <w:sz w:val="28"/>
          <w:szCs w:val="28"/>
          <w:lang w:val="tt-RU"/>
        </w:rPr>
        <w:t>ци</w:t>
      </w:r>
      <w:r w:rsidRPr="005B6CEF">
        <w:rPr>
          <w:rFonts w:ascii="Times New Roman" w:eastAsia="Times New Roman" w:hAnsi="Times New Roman"/>
          <w:color w:val="000000"/>
          <w:sz w:val="28"/>
          <w:szCs w:val="28"/>
          <w:lang w:val="tt-RU"/>
        </w:rPr>
        <w:t>яләр</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68"/>
          <w:sz w:val="28"/>
          <w:szCs w:val="28"/>
          <w:lang w:val="tt-RU"/>
        </w:rPr>
        <w:t xml:space="preserve"> </w:t>
      </w:r>
      <w:r w:rsidRPr="005B6CEF">
        <w:rPr>
          <w:rFonts w:ascii="Times New Roman" w:eastAsia="Times New Roman" w:hAnsi="Times New Roman"/>
          <w:color w:val="000000"/>
          <w:sz w:val="28"/>
          <w:szCs w:val="28"/>
          <w:lang w:val="tt-RU"/>
        </w:rPr>
        <w:t>бә</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ләп</w:t>
      </w:r>
      <w:r w:rsidRPr="005B6CEF">
        <w:rPr>
          <w:rFonts w:ascii="Times New Roman" w:eastAsia="Times New Roman" w:hAnsi="Times New Roman"/>
          <w:color w:val="000000"/>
          <w:spacing w:val="69"/>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рәнгәндә</w:t>
      </w:r>
      <w:r w:rsidRPr="005B6CEF">
        <w:rPr>
          <w:rFonts w:ascii="Times New Roman" w:eastAsia="Times New Roman" w:hAnsi="Times New Roman"/>
          <w:color w:val="000000"/>
          <w:spacing w:val="67"/>
          <w:sz w:val="28"/>
          <w:szCs w:val="28"/>
          <w:lang w:val="tt-RU"/>
        </w:rPr>
        <w:t xml:space="preserve"> </w:t>
      </w:r>
      <w:r w:rsidRPr="005B6CEF">
        <w:rPr>
          <w:rFonts w:ascii="Times New Roman" w:eastAsia="Times New Roman" w:hAnsi="Times New Roman"/>
          <w:color w:val="000000"/>
          <w:sz w:val="28"/>
          <w:szCs w:val="28"/>
          <w:lang w:val="tt-RU"/>
        </w:rPr>
        <w:t>балал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р</w:t>
      </w:r>
      <w:r w:rsidRPr="005B6CEF">
        <w:rPr>
          <w:rFonts w:ascii="Times New Roman" w:eastAsia="Times New Roman" w:hAnsi="Times New Roman"/>
          <w:color w:val="000000"/>
          <w:spacing w:val="67"/>
          <w:sz w:val="28"/>
          <w:szCs w:val="28"/>
          <w:lang w:val="tt-RU"/>
        </w:rPr>
        <w:t xml:space="preserve"> </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 xml:space="preserve"> ө</w:t>
      </w:r>
      <w:r w:rsidRPr="005B6CEF">
        <w:rPr>
          <w:rFonts w:ascii="Times New Roman" w:eastAsia="Times New Roman" w:hAnsi="Times New Roman"/>
          <w:color w:val="000000"/>
          <w:w w:val="99"/>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1"/>
          <w:w w:val="99"/>
          <w:sz w:val="28"/>
          <w:szCs w:val="28"/>
          <w:lang w:val="tt-RU"/>
        </w:rPr>
        <w:t>п</w:t>
      </w:r>
      <w:r w:rsidRPr="005B6CEF">
        <w:rPr>
          <w:rFonts w:ascii="Times New Roman" w:eastAsia="Times New Roman" w:hAnsi="Times New Roman"/>
          <w:color w:val="000000"/>
          <w:sz w:val="28"/>
          <w:szCs w:val="28"/>
          <w:lang w:val="tt-RU"/>
        </w:rPr>
        <w:t>ра</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т</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z w:val="28"/>
          <w:szCs w:val="28"/>
          <w:lang w:val="tt-RU"/>
        </w:rPr>
        <w:t>әһ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2"/>
          <w:sz w:val="28"/>
          <w:szCs w:val="28"/>
          <w:lang w:val="tt-RU"/>
        </w:rPr>
        <w:t>ш</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5"/>
          <w:sz w:val="28"/>
          <w:szCs w:val="28"/>
          <w:lang w:val="tt-RU"/>
        </w:rPr>
        <w:t>д</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оялар,</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эмоц</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аль</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1"/>
          <w:sz w:val="28"/>
          <w:szCs w:val="28"/>
          <w:lang w:val="tt-RU"/>
        </w:rPr>
        <w:t>ү</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әр</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z w:val="28"/>
          <w:szCs w:val="28"/>
          <w:lang w:val="tt-RU"/>
        </w:rPr>
        <w:t>нкелек</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3"/>
          <w:w w:val="99"/>
          <w:sz w:val="28"/>
          <w:szCs w:val="28"/>
          <w:lang w:val="tt-RU"/>
        </w:rPr>
        <w:t>т</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7"/>
          <w:sz w:val="28"/>
          <w:szCs w:val="28"/>
          <w:lang w:val="tt-RU"/>
        </w:rPr>
        <w:t xml:space="preserve"> </w:t>
      </w:r>
      <w:r w:rsidRPr="005B6CEF">
        <w:rPr>
          <w:rFonts w:ascii="Times New Roman" w:eastAsia="Times New Roman" w:hAnsi="Times New Roman"/>
          <w:color w:val="000000"/>
          <w:spacing w:val="2"/>
          <w:sz w:val="28"/>
          <w:szCs w:val="28"/>
          <w:lang w:val="tt-RU"/>
        </w:rPr>
        <w:t>һ</w:t>
      </w:r>
      <w:r w:rsidRPr="005B6CEF">
        <w:rPr>
          <w:rFonts w:ascii="Times New Roman" w:eastAsia="Times New Roman" w:hAnsi="Times New Roman"/>
          <w:color w:val="000000"/>
          <w:sz w:val="28"/>
          <w:szCs w:val="28"/>
          <w:lang w:val="tt-RU"/>
        </w:rPr>
        <w:t>әм</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ел</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w w:val="99"/>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 xml:space="preserve">ү </w:t>
      </w:r>
      <w:r w:rsidRPr="005B6CEF">
        <w:rPr>
          <w:rFonts w:ascii="Times New Roman" w:eastAsia="Times New Roman" w:hAnsi="Times New Roman"/>
          <w:color w:val="000000"/>
          <w:w w:val="99"/>
          <w:sz w:val="28"/>
          <w:szCs w:val="28"/>
          <w:lang w:val="tt-RU"/>
        </w:rPr>
        <w:t>п</w:t>
      </w:r>
      <w:r w:rsidRPr="005B6CEF">
        <w:rPr>
          <w:rFonts w:ascii="Times New Roman" w:eastAsia="Times New Roman" w:hAnsi="Times New Roman"/>
          <w:color w:val="000000"/>
          <w:sz w:val="28"/>
          <w:szCs w:val="28"/>
          <w:lang w:val="tt-RU"/>
        </w:rPr>
        <w:t>ро</w:t>
      </w:r>
      <w:r w:rsidRPr="005B6CEF">
        <w:rPr>
          <w:rFonts w:ascii="Times New Roman" w:eastAsia="Times New Roman" w:hAnsi="Times New Roman"/>
          <w:color w:val="000000"/>
          <w:spacing w:val="1"/>
          <w:w w:val="99"/>
          <w:sz w:val="28"/>
          <w:szCs w:val="28"/>
          <w:lang w:val="tt-RU"/>
        </w:rPr>
        <w:t>ц</w:t>
      </w:r>
      <w:r w:rsidRPr="005B6CEF">
        <w:rPr>
          <w:rFonts w:ascii="Times New Roman" w:eastAsia="Times New Roman" w:hAnsi="Times New Roman"/>
          <w:color w:val="000000"/>
          <w:sz w:val="28"/>
          <w:szCs w:val="28"/>
          <w:lang w:val="tt-RU"/>
        </w:rPr>
        <w:t>ес</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60"/>
          <w:sz w:val="28"/>
          <w:szCs w:val="28"/>
          <w:lang w:val="tt-RU"/>
        </w:rPr>
        <w:t xml:space="preserve"> </w:t>
      </w:r>
      <w:r w:rsidRPr="005B6CEF">
        <w:rPr>
          <w:rFonts w:ascii="Times New Roman" w:eastAsia="Times New Roman" w:hAnsi="Times New Roman"/>
          <w:color w:val="000000"/>
          <w:sz w:val="28"/>
          <w:szCs w:val="28"/>
          <w:lang w:val="tt-RU"/>
        </w:rPr>
        <w:t>мот</w:t>
      </w:r>
      <w:r w:rsidRPr="005B6CEF">
        <w:rPr>
          <w:rFonts w:ascii="Times New Roman" w:eastAsia="Times New Roman" w:hAnsi="Times New Roman"/>
          <w:color w:val="000000"/>
          <w:spacing w:val="2"/>
          <w:w w:val="99"/>
          <w:sz w:val="28"/>
          <w:szCs w:val="28"/>
          <w:lang w:val="tt-RU"/>
        </w:rPr>
        <w:t>и</w:t>
      </w:r>
      <w:r w:rsidRPr="005B6CEF">
        <w:rPr>
          <w:rFonts w:ascii="Times New Roman" w:eastAsia="Times New Roman" w:hAnsi="Times New Roman"/>
          <w:color w:val="000000"/>
          <w:sz w:val="28"/>
          <w:szCs w:val="28"/>
          <w:lang w:val="tt-RU"/>
        </w:rPr>
        <w:t>вл</w:t>
      </w:r>
      <w:r w:rsidRPr="005B6CEF">
        <w:rPr>
          <w:rFonts w:ascii="Times New Roman" w:eastAsia="Times New Roman" w:hAnsi="Times New Roman"/>
          <w:color w:val="000000"/>
          <w:spacing w:val="-3"/>
          <w:sz w:val="28"/>
          <w:szCs w:val="28"/>
          <w:lang w:val="tt-RU"/>
        </w:rPr>
        <w:t>а</w:t>
      </w:r>
      <w:r w:rsidRPr="005B6CEF">
        <w:rPr>
          <w:rFonts w:ascii="Times New Roman" w:eastAsia="Times New Roman" w:hAnsi="Times New Roman"/>
          <w:color w:val="000000"/>
          <w:sz w:val="28"/>
          <w:szCs w:val="28"/>
          <w:lang w:val="tt-RU"/>
        </w:rPr>
        <w:t>шка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60"/>
          <w:sz w:val="28"/>
          <w:szCs w:val="28"/>
          <w:lang w:val="tt-RU"/>
        </w:rPr>
        <w:t xml:space="preserve"> </w:t>
      </w:r>
      <w:r w:rsidRPr="005B6CEF">
        <w:rPr>
          <w:rFonts w:ascii="Times New Roman" w:eastAsia="Times New Roman" w:hAnsi="Times New Roman"/>
          <w:color w:val="000000"/>
          <w:spacing w:val="3"/>
          <w:sz w:val="28"/>
          <w:szCs w:val="28"/>
          <w:lang w:val="tt-RU"/>
        </w:rPr>
        <w:t>б</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pacing w:val="4"/>
          <w:sz w:val="28"/>
          <w:szCs w:val="28"/>
          <w:lang w:val="tt-RU"/>
        </w:rPr>
        <w:t>л</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59"/>
          <w:sz w:val="28"/>
          <w:szCs w:val="28"/>
          <w:lang w:val="tt-RU"/>
        </w:rPr>
        <w:t xml:space="preserve"> </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әэмин</w:t>
      </w:r>
      <w:r w:rsidRPr="005B6CEF">
        <w:rPr>
          <w:rFonts w:ascii="Times New Roman" w:eastAsia="Times New Roman" w:hAnsi="Times New Roman"/>
          <w:color w:val="000000"/>
          <w:spacing w:val="61"/>
          <w:sz w:val="28"/>
          <w:szCs w:val="28"/>
          <w:lang w:val="tt-RU"/>
        </w:rPr>
        <w:t xml:space="preserve"> </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елә.</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z w:val="28"/>
          <w:szCs w:val="28"/>
          <w:lang w:val="tt-RU"/>
        </w:rPr>
        <w:t>Икенче</w:t>
      </w:r>
      <w:r w:rsidRPr="005B6CEF">
        <w:rPr>
          <w:rFonts w:ascii="Times New Roman" w:eastAsia="Times New Roman" w:hAnsi="Times New Roman"/>
          <w:color w:val="000000"/>
          <w:spacing w:val="59"/>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елне</w:t>
      </w:r>
      <w:r w:rsidRPr="005B6CEF">
        <w:rPr>
          <w:rFonts w:ascii="Times New Roman" w:eastAsia="Times New Roman" w:hAnsi="Times New Roman"/>
          <w:color w:val="000000"/>
          <w:spacing w:val="58"/>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59"/>
          <w:sz w:val="28"/>
          <w:szCs w:val="28"/>
          <w:lang w:val="tt-RU"/>
        </w:rPr>
        <w:t xml:space="preserve"> </w:t>
      </w:r>
      <w:r w:rsidRPr="005B6CEF">
        <w:rPr>
          <w:rFonts w:ascii="Times New Roman" w:eastAsia="Times New Roman" w:hAnsi="Times New Roman"/>
          <w:color w:val="000000"/>
          <w:sz w:val="28"/>
          <w:szCs w:val="28"/>
          <w:lang w:val="tt-RU"/>
        </w:rPr>
        <w:t>вакы</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ында</w:t>
      </w:r>
      <w:r w:rsidRPr="005B6CEF">
        <w:rPr>
          <w:rFonts w:ascii="Times New Roman" w:eastAsia="Times New Roman" w:hAnsi="Times New Roman"/>
          <w:color w:val="000000"/>
          <w:spacing w:val="59"/>
          <w:sz w:val="28"/>
          <w:szCs w:val="28"/>
          <w:lang w:val="tt-RU"/>
        </w:rPr>
        <w:t xml:space="preserve"> </w:t>
      </w:r>
      <w:r w:rsidRPr="005B6CEF">
        <w:rPr>
          <w:rFonts w:ascii="Times New Roman" w:eastAsia="Times New Roman" w:hAnsi="Times New Roman"/>
          <w:color w:val="000000"/>
          <w:sz w:val="28"/>
          <w:szCs w:val="28"/>
          <w:lang w:val="tt-RU"/>
        </w:rPr>
        <w:t>ба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 xml:space="preserve">а, </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хтыярсы</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sz w:val="28"/>
          <w:szCs w:val="28"/>
          <w:lang w:val="tt-RU"/>
        </w:rPr>
        <w:t>рәв</w:t>
      </w:r>
      <w:r w:rsidRPr="005B6CEF">
        <w:rPr>
          <w:rFonts w:ascii="Times New Roman" w:eastAsia="Times New Roman" w:hAnsi="Times New Roman"/>
          <w:color w:val="000000"/>
          <w:spacing w:val="-2"/>
          <w:sz w:val="28"/>
          <w:szCs w:val="28"/>
          <w:lang w:val="tt-RU"/>
        </w:rPr>
        <w:t>е</w:t>
      </w:r>
      <w:r w:rsidRPr="005B6CEF">
        <w:rPr>
          <w:rFonts w:ascii="Times New Roman" w:eastAsia="Times New Roman" w:hAnsi="Times New Roman"/>
          <w:color w:val="000000"/>
          <w:sz w:val="28"/>
          <w:szCs w:val="28"/>
          <w:lang w:val="tt-RU"/>
        </w:rPr>
        <w:t>штә,</w:t>
      </w:r>
      <w:r w:rsidRPr="005B6CEF">
        <w:rPr>
          <w:rFonts w:ascii="Times New Roman" w:eastAsia="Times New Roman" w:hAnsi="Times New Roman"/>
          <w:color w:val="000000"/>
          <w:spacing w:val="33"/>
          <w:sz w:val="28"/>
          <w:szCs w:val="28"/>
          <w:lang w:val="tt-RU"/>
        </w:rPr>
        <w:t xml:space="preserve"> </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1"/>
          <w:w w:val="99"/>
          <w:sz w:val="28"/>
          <w:szCs w:val="28"/>
          <w:lang w:val="tt-RU"/>
        </w:rPr>
        <w:t>ин</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в</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ст</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те</w:t>
      </w:r>
      <w:r w:rsidRPr="005B6CEF">
        <w:rPr>
          <w:rFonts w:ascii="Times New Roman" w:eastAsia="Times New Roman" w:hAnsi="Times New Roman"/>
          <w:color w:val="000000"/>
          <w:w w:val="99"/>
          <w:sz w:val="28"/>
          <w:szCs w:val="28"/>
          <w:lang w:val="tt-RU"/>
        </w:rPr>
        <w:t>р</w:t>
      </w:r>
      <w:r w:rsidRPr="005B6CEF">
        <w:rPr>
          <w:rFonts w:ascii="Times New Roman" w:eastAsia="Times New Roman" w:hAnsi="Times New Roman"/>
          <w:color w:val="000000"/>
          <w:sz w:val="28"/>
          <w:szCs w:val="28"/>
          <w:lang w:val="tt-RU"/>
        </w:rPr>
        <w:t>иал</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spacing w:val="33"/>
          <w:sz w:val="28"/>
          <w:szCs w:val="28"/>
          <w:lang w:val="tt-RU"/>
        </w:rPr>
        <w:t xml:space="preserve"> </w:t>
      </w:r>
      <w:r w:rsidRPr="005B6CEF">
        <w:rPr>
          <w:rFonts w:ascii="Times New Roman" w:eastAsia="Times New Roman" w:hAnsi="Times New Roman"/>
          <w:color w:val="000000"/>
          <w:sz w:val="28"/>
          <w:szCs w:val="28"/>
          <w:lang w:val="tt-RU"/>
        </w:rPr>
        <w:t>ана</w:t>
      </w:r>
      <w:r w:rsidRPr="005B6CEF">
        <w:rPr>
          <w:rFonts w:ascii="Times New Roman" w:eastAsia="Times New Roman" w:hAnsi="Times New Roman"/>
          <w:color w:val="000000"/>
          <w:spacing w:val="33"/>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еле</w:t>
      </w:r>
      <w:r w:rsidRPr="005B6CEF">
        <w:rPr>
          <w:rFonts w:ascii="Times New Roman" w:eastAsia="Times New Roman" w:hAnsi="Times New Roman"/>
          <w:color w:val="000000"/>
          <w:spacing w:val="32"/>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үре</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ре</w:t>
      </w:r>
      <w:r w:rsidRPr="005B6CEF">
        <w:rPr>
          <w:rFonts w:ascii="Times New Roman" w:eastAsia="Times New Roman" w:hAnsi="Times New Roman"/>
          <w:color w:val="000000"/>
          <w:spacing w:val="32"/>
          <w:sz w:val="28"/>
          <w:szCs w:val="28"/>
          <w:lang w:val="tt-RU"/>
        </w:rPr>
        <w:t xml:space="preserve"> </w:t>
      </w:r>
      <w:r w:rsidRPr="005B6CEF">
        <w:rPr>
          <w:rFonts w:ascii="Times New Roman" w:eastAsia="Times New Roman" w:hAnsi="Times New Roman"/>
          <w:color w:val="000000"/>
          <w:sz w:val="28"/>
          <w:szCs w:val="28"/>
          <w:lang w:val="tt-RU"/>
        </w:rPr>
        <w:t>белән</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sz w:val="28"/>
          <w:szCs w:val="28"/>
          <w:lang w:val="tt-RU"/>
        </w:rPr>
        <w:t>ч</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гы</w:t>
      </w:r>
      <w:r w:rsidRPr="005B6CEF">
        <w:rPr>
          <w:rFonts w:ascii="Times New Roman" w:eastAsia="Times New Roman" w:hAnsi="Times New Roman"/>
          <w:color w:val="000000"/>
          <w:w w:val="99"/>
          <w:sz w:val="28"/>
          <w:szCs w:val="28"/>
          <w:lang w:val="tt-RU"/>
        </w:rPr>
        <w:t>шт</w:t>
      </w:r>
      <w:r w:rsidRPr="005B6CEF">
        <w:rPr>
          <w:rFonts w:ascii="Times New Roman" w:eastAsia="Times New Roman" w:hAnsi="Times New Roman"/>
          <w:color w:val="000000"/>
          <w:sz w:val="28"/>
          <w:szCs w:val="28"/>
          <w:lang w:val="tt-RU"/>
        </w:rPr>
        <w:t>ыра.</w:t>
      </w:r>
      <w:r w:rsidRPr="005B6CEF">
        <w:rPr>
          <w:rFonts w:ascii="Times New Roman" w:eastAsia="Times New Roman" w:hAnsi="Times New Roman"/>
          <w:color w:val="000000"/>
          <w:spacing w:val="35"/>
          <w:sz w:val="28"/>
          <w:szCs w:val="28"/>
          <w:lang w:val="tt-RU"/>
        </w:rPr>
        <w:t xml:space="preserve"> </w:t>
      </w:r>
      <w:r w:rsidRPr="005B6CEF">
        <w:rPr>
          <w:rFonts w:ascii="Times New Roman" w:eastAsia="Times New Roman" w:hAnsi="Times New Roman"/>
          <w:color w:val="000000"/>
          <w:spacing w:val="3"/>
          <w:sz w:val="28"/>
          <w:szCs w:val="28"/>
          <w:lang w:val="tt-RU"/>
        </w:rPr>
        <w:t>Б</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34"/>
          <w:sz w:val="28"/>
          <w:szCs w:val="28"/>
          <w:lang w:val="tt-RU"/>
        </w:rPr>
        <w:t xml:space="preserve"> </w:t>
      </w:r>
      <w:r w:rsidRPr="005B6CEF">
        <w:rPr>
          <w:rFonts w:ascii="Times New Roman" w:eastAsia="Times New Roman" w:hAnsi="Times New Roman"/>
          <w:color w:val="000000"/>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лн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107"/>
          <w:sz w:val="28"/>
          <w:szCs w:val="28"/>
          <w:lang w:val="tt-RU"/>
        </w:rPr>
        <w:t xml:space="preserve"> </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w w:val="99"/>
          <w:sz w:val="28"/>
          <w:szCs w:val="28"/>
          <w:lang w:val="tt-RU"/>
        </w:rPr>
        <w:t>з</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w w:val="99"/>
          <w:sz w:val="28"/>
          <w:szCs w:val="28"/>
          <w:lang w:val="tt-RU"/>
        </w:rPr>
        <w:t>шт</w:t>
      </w:r>
      <w:r w:rsidRPr="005B6CEF">
        <w:rPr>
          <w:rFonts w:ascii="Times New Roman" w:eastAsia="Times New Roman" w:hAnsi="Times New Roman"/>
          <w:color w:val="000000"/>
          <w:sz w:val="28"/>
          <w:szCs w:val="28"/>
          <w:lang w:val="tt-RU"/>
        </w:rPr>
        <w:t>ерү</w:t>
      </w:r>
      <w:r w:rsidRPr="005B6CEF">
        <w:rPr>
          <w:rFonts w:ascii="Times New Roman" w:eastAsia="Times New Roman" w:hAnsi="Times New Roman"/>
          <w:color w:val="000000"/>
          <w:spacing w:val="108"/>
          <w:sz w:val="28"/>
          <w:szCs w:val="28"/>
          <w:lang w:val="tt-RU"/>
        </w:rPr>
        <w:t xml:space="preserve"> </w:t>
      </w:r>
      <w:r w:rsidRPr="005B6CEF">
        <w:rPr>
          <w:rFonts w:ascii="Times New Roman" w:eastAsia="Times New Roman" w:hAnsi="Times New Roman"/>
          <w:color w:val="000000"/>
          <w:spacing w:val="1"/>
          <w:w w:val="99"/>
          <w:sz w:val="28"/>
          <w:szCs w:val="28"/>
          <w:lang w:val="tt-RU"/>
        </w:rPr>
        <w:t>п</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2"/>
          <w:sz w:val="28"/>
          <w:szCs w:val="28"/>
          <w:lang w:val="tt-RU"/>
        </w:rPr>
        <w:t>о</w:t>
      </w:r>
      <w:r w:rsidRPr="005B6CEF">
        <w:rPr>
          <w:rFonts w:ascii="Times New Roman" w:eastAsia="Times New Roman" w:hAnsi="Times New Roman"/>
          <w:color w:val="000000"/>
          <w:w w:val="99"/>
          <w:sz w:val="28"/>
          <w:szCs w:val="28"/>
          <w:lang w:val="tt-RU"/>
        </w:rPr>
        <w:t>ц</w:t>
      </w:r>
      <w:r w:rsidRPr="005B6CEF">
        <w:rPr>
          <w:rFonts w:ascii="Times New Roman" w:eastAsia="Times New Roman" w:hAnsi="Times New Roman"/>
          <w:color w:val="000000"/>
          <w:sz w:val="28"/>
          <w:szCs w:val="28"/>
          <w:lang w:val="tt-RU"/>
        </w:rPr>
        <w:t>ес</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09"/>
          <w:sz w:val="28"/>
          <w:szCs w:val="28"/>
          <w:lang w:val="tt-RU"/>
        </w:rPr>
        <w:t xml:space="preserve"> </w:t>
      </w:r>
      <w:r w:rsidRPr="005B6CEF">
        <w:rPr>
          <w:rFonts w:ascii="Times New Roman" w:eastAsia="Times New Roman" w:hAnsi="Times New Roman"/>
          <w:color w:val="000000"/>
          <w:sz w:val="28"/>
          <w:szCs w:val="28"/>
          <w:lang w:val="tt-RU"/>
        </w:rPr>
        <w:t>җ</w:t>
      </w:r>
      <w:r w:rsidRPr="005B6CEF">
        <w:rPr>
          <w:rFonts w:ascii="Times New Roman" w:eastAsia="Times New Roman" w:hAnsi="Times New Roman"/>
          <w:color w:val="000000"/>
          <w:spacing w:val="1"/>
          <w:w w:val="99"/>
          <w:sz w:val="28"/>
          <w:szCs w:val="28"/>
          <w:lang w:val="tt-RU"/>
        </w:rPr>
        <w:t>иң</w:t>
      </w:r>
      <w:r w:rsidRPr="005B6CEF">
        <w:rPr>
          <w:rFonts w:ascii="Times New Roman" w:eastAsia="Times New Roman" w:hAnsi="Times New Roman"/>
          <w:color w:val="000000"/>
          <w:sz w:val="28"/>
          <w:szCs w:val="28"/>
          <w:lang w:val="tt-RU"/>
        </w:rPr>
        <w:t>еләй</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109"/>
          <w:sz w:val="28"/>
          <w:szCs w:val="28"/>
          <w:lang w:val="tt-RU"/>
        </w:rPr>
        <w:t xml:space="preserve"> </w:t>
      </w:r>
      <w:r w:rsidRPr="005B6CEF">
        <w:rPr>
          <w:rFonts w:ascii="Times New Roman" w:eastAsia="Times New Roman" w:hAnsi="Times New Roman"/>
          <w:color w:val="000000"/>
          <w:spacing w:val="-2"/>
          <w:w w:val="99"/>
          <w:sz w:val="28"/>
          <w:szCs w:val="28"/>
          <w:lang w:val="tt-RU"/>
        </w:rPr>
        <w:t>Д</w:t>
      </w:r>
      <w:r w:rsidRPr="005B6CEF">
        <w:rPr>
          <w:rFonts w:ascii="Times New Roman" w:eastAsia="Times New Roman" w:hAnsi="Times New Roman"/>
          <w:color w:val="000000"/>
          <w:sz w:val="28"/>
          <w:szCs w:val="28"/>
          <w:lang w:val="tt-RU"/>
        </w:rPr>
        <w:t>имәк,</w:t>
      </w:r>
      <w:r w:rsidRPr="005B6CEF">
        <w:rPr>
          <w:rFonts w:ascii="Times New Roman" w:eastAsia="Times New Roman" w:hAnsi="Times New Roman"/>
          <w:color w:val="000000"/>
          <w:spacing w:val="108"/>
          <w:sz w:val="28"/>
          <w:szCs w:val="28"/>
          <w:lang w:val="tt-RU"/>
        </w:rPr>
        <w:t xml:space="preserve"> </w:t>
      </w:r>
      <w:r w:rsidRPr="005B6CEF">
        <w:rPr>
          <w:rFonts w:ascii="Times New Roman" w:eastAsia="Times New Roman" w:hAnsi="Times New Roman"/>
          <w:color w:val="000000"/>
          <w:sz w:val="28"/>
          <w:szCs w:val="28"/>
          <w:lang w:val="tt-RU"/>
        </w:rPr>
        <w:t>һәр</w:t>
      </w:r>
      <w:r w:rsidRPr="005B6CEF">
        <w:rPr>
          <w:rFonts w:ascii="Times New Roman" w:eastAsia="Times New Roman" w:hAnsi="Times New Roman"/>
          <w:color w:val="000000"/>
          <w:spacing w:val="108"/>
          <w:sz w:val="28"/>
          <w:szCs w:val="28"/>
          <w:lang w:val="tt-RU"/>
        </w:rPr>
        <w:t xml:space="preserve"> </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z w:val="28"/>
          <w:szCs w:val="28"/>
          <w:lang w:val="tt-RU"/>
        </w:rPr>
        <w:t>өгыльгә</w:t>
      </w:r>
      <w:r w:rsidRPr="005B6CEF">
        <w:rPr>
          <w:rFonts w:ascii="Times New Roman" w:eastAsia="Times New Roman" w:hAnsi="Times New Roman"/>
          <w:color w:val="000000"/>
          <w:spacing w:val="106"/>
          <w:sz w:val="28"/>
          <w:szCs w:val="28"/>
          <w:lang w:val="tt-RU"/>
        </w:rPr>
        <w:t xml:space="preserve"> </w:t>
      </w:r>
      <w:r w:rsidRPr="005B6CEF">
        <w:rPr>
          <w:rFonts w:ascii="Times New Roman" w:eastAsia="Times New Roman" w:hAnsi="Times New Roman"/>
          <w:color w:val="000000"/>
          <w:spacing w:val="1"/>
          <w:sz w:val="28"/>
          <w:szCs w:val="28"/>
          <w:lang w:val="tt-RU"/>
        </w:rPr>
        <w:t>п</w:t>
      </w:r>
      <w:r w:rsidRPr="005B6CEF">
        <w:rPr>
          <w:rFonts w:ascii="Times New Roman" w:eastAsia="Times New Roman" w:hAnsi="Times New Roman"/>
          <w:color w:val="000000"/>
          <w:sz w:val="28"/>
          <w:szCs w:val="28"/>
          <w:lang w:val="tt-RU"/>
        </w:rPr>
        <w:t>рограм</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07"/>
          <w:sz w:val="28"/>
          <w:szCs w:val="28"/>
          <w:lang w:val="tt-RU"/>
        </w:rPr>
        <w:t xml:space="preserve"> </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2"/>
          <w:sz w:val="28"/>
          <w:szCs w:val="28"/>
          <w:lang w:val="tt-RU"/>
        </w:rPr>
        <w:t>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 xml:space="preserve"> с</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йл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да,</w:t>
      </w:r>
      <w:r w:rsidRPr="005B6CEF">
        <w:rPr>
          <w:rFonts w:ascii="Times New Roman" w:eastAsia="Times New Roman" w:hAnsi="Times New Roman"/>
          <w:color w:val="000000"/>
          <w:spacing w:val="154"/>
          <w:sz w:val="28"/>
          <w:szCs w:val="28"/>
          <w:lang w:val="tt-RU"/>
        </w:rPr>
        <w:t xml:space="preserve"> </w:t>
      </w:r>
      <w:r w:rsidRPr="005B6CEF">
        <w:rPr>
          <w:rFonts w:ascii="Times New Roman" w:eastAsia="Times New Roman" w:hAnsi="Times New Roman"/>
          <w:color w:val="000000"/>
          <w:sz w:val="28"/>
          <w:szCs w:val="28"/>
          <w:lang w:val="tt-RU"/>
        </w:rPr>
        <w:t>ба</w:t>
      </w:r>
      <w:r w:rsidRPr="005B6CEF">
        <w:rPr>
          <w:rFonts w:ascii="Times New Roman" w:eastAsia="Times New Roman" w:hAnsi="Times New Roman"/>
          <w:color w:val="000000"/>
          <w:spacing w:val="2"/>
          <w:sz w:val="28"/>
          <w:szCs w:val="28"/>
          <w:lang w:val="tt-RU"/>
        </w:rPr>
        <w:t>л</w:t>
      </w:r>
      <w:r w:rsidRPr="005B6CEF">
        <w:rPr>
          <w:rFonts w:ascii="Times New Roman" w:eastAsia="Times New Roman" w:hAnsi="Times New Roman"/>
          <w:color w:val="000000"/>
          <w:sz w:val="28"/>
          <w:szCs w:val="28"/>
          <w:lang w:val="tt-RU"/>
        </w:rPr>
        <w:t>алар</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pacing w:val="155"/>
          <w:sz w:val="28"/>
          <w:szCs w:val="28"/>
          <w:lang w:val="tt-RU"/>
        </w:rPr>
        <w:t xml:space="preserve"> </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152"/>
          <w:sz w:val="28"/>
          <w:szCs w:val="28"/>
          <w:lang w:val="tt-RU"/>
        </w:rPr>
        <w:t xml:space="preserve"> </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еле</w:t>
      </w:r>
      <w:r w:rsidRPr="005B6CEF">
        <w:rPr>
          <w:rFonts w:ascii="Times New Roman" w:eastAsia="Times New Roman" w:hAnsi="Times New Roman"/>
          <w:color w:val="000000"/>
          <w:spacing w:val="153"/>
          <w:sz w:val="28"/>
          <w:szCs w:val="28"/>
          <w:lang w:val="tt-RU"/>
        </w:rPr>
        <w:t xml:space="preserve"> </w:t>
      </w:r>
      <w:r w:rsidRPr="005B6CEF">
        <w:rPr>
          <w:rFonts w:ascii="Times New Roman" w:eastAsia="Times New Roman" w:hAnsi="Times New Roman"/>
          <w:color w:val="000000"/>
          <w:spacing w:val="4"/>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z w:val="28"/>
          <w:szCs w:val="28"/>
          <w:lang w:val="tt-RU"/>
        </w:rPr>
        <w:t>н</w:t>
      </w:r>
      <w:r w:rsidRPr="005B6CEF">
        <w:rPr>
          <w:rFonts w:ascii="Times New Roman" w:eastAsia="Times New Roman" w:hAnsi="Times New Roman"/>
          <w:color w:val="000000"/>
          <w:spacing w:val="1"/>
          <w:sz w:val="28"/>
          <w:szCs w:val="28"/>
          <w:lang w:val="tt-RU"/>
        </w:rPr>
        <w:t>ч</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56"/>
          <w:sz w:val="28"/>
          <w:szCs w:val="28"/>
          <w:lang w:val="tt-RU"/>
        </w:rPr>
        <w:t xml:space="preserve"> </w:t>
      </w:r>
      <w:r w:rsidRPr="005B6CEF">
        <w:rPr>
          <w:rFonts w:ascii="Times New Roman" w:eastAsia="Times New Roman" w:hAnsi="Times New Roman"/>
          <w:color w:val="000000"/>
          <w:sz w:val="28"/>
          <w:szCs w:val="28"/>
          <w:lang w:val="tt-RU"/>
        </w:rPr>
        <w:t>белемнәр</w:t>
      </w:r>
      <w:r w:rsidRPr="005B6CEF">
        <w:rPr>
          <w:rFonts w:ascii="Times New Roman" w:eastAsia="Times New Roman" w:hAnsi="Times New Roman"/>
          <w:color w:val="000000"/>
          <w:spacing w:val="155"/>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емасын</w:t>
      </w:r>
      <w:r w:rsidRPr="005B6CEF">
        <w:rPr>
          <w:rFonts w:ascii="Times New Roman" w:eastAsia="Times New Roman" w:hAnsi="Times New Roman"/>
          <w:color w:val="000000"/>
          <w:spacing w:val="156"/>
          <w:sz w:val="28"/>
          <w:szCs w:val="28"/>
          <w:lang w:val="tt-RU"/>
        </w:rPr>
        <w:t xml:space="preserve"> </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сәпкә</w:t>
      </w:r>
      <w:r w:rsidRPr="005B6CEF">
        <w:rPr>
          <w:rFonts w:ascii="Times New Roman" w:eastAsia="Times New Roman" w:hAnsi="Times New Roman"/>
          <w:color w:val="000000"/>
          <w:spacing w:val="153"/>
          <w:sz w:val="28"/>
          <w:szCs w:val="28"/>
          <w:lang w:val="tt-RU"/>
        </w:rPr>
        <w:t xml:space="preserve"> </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2"/>
          <w:sz w:val="28"/>
          <w:szCs w:val="28"/>
          <w:lang w:val="tt-RU"/>
        </w:rPr>
        <w:t>л</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149"/>
          <w:sz w:val="28"/>
          <w:szCs w:val="28"/>
          <w:lang w:val="tt-RU"/>
        </w:rPr>
        <w:t xml:space="preserve"> </w:t>
      </w:r>
      <w:r w:rsidRPr="005B6CEF">
        <w:rPr>
          <w:rFonts w:ascii="Times New Roman" w:eastAsia="Times New Roman" w:hAnsi="Times New Roman"/>
          <w:color w:val="000000"/>
          <w:spacing w:val="4"/>
          <w:sz w:val="28"/>
          <w:szCs w:val="28"/>
          <w:lang w:val="tt-RU"/>
        </w:rPr>
        <w:t>з</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4"/>
          <w:sz w:val="28"/>
          <w:szCs w:val="28"/>
          <w:lang w:val="tt-RU"/>
        </w:rPr>
        <w:t>р</w:t>
      </w:r>
      <w:r w:rsidRPr="005B6CEF">
        <w:rPr>
          <w:rFonts w:ascii="Times New Roman" w:eastAsia="Times New Roman" w:hAnsi="Times New Roman"/>
          <w:color w:val="000000"/>
          <w:spacing w:val="-2"/>
          <w:sz w:val="28"/>
          <w:szCs w:val="28"/>
          <w:lang w:val="tt-RU"/>
        </w:rPr>
        <w:t>у</w:t>
      </w:r>
      <w:r w:rsidRPr="005B6CEF">
        <w:rPr>
          <w:rFonts w:ascii="Times New Roman" w:eastAsia="Times New Roman" w:hAnsi="Times New Roman"/>
          <w:color w:val="000000"/>
          <w:sz w:val="28"/>
          <w:szCs w:val="28"/>
          <w:lang w:val="tt-RU"/>
        </w:rPr>
        <w:t>р. Шө</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ь</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әрдә</w:t>
      </w:r>
      <w:r w:rsidRPr="005B6CEF">
        <w:rPr>
          <w:rFonts w:ascii="Times New Roman" w:eastAsia="Times New Roman" w:hAnsi="Times New Roman"/>
          <w:color w:val="000000"/>
          <w:spacing w:val="74"/>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pacing w:val="3"/>
          <w:sz w:val="28"/>
          <w:szCs w:val="28"/>
          <w:lang w:val="tt-RU"/>
        </w:rPr>
        <w:t>т</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т</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в</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үләр</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ең</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pacing w:val="2"/>
          <w:sz w:val="28"/>
          <w:szCs w:val="28"/>
          <w:lang w:val="tt-RU"/>
        </w:rPr>
        <w:t>р</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74"/>
          <w:sz w:val="28"/>
          <w:szCs w:val="28"/>
          <w:lang w:val="tt-RU"/>
        </w:rPr>
        <w:t xml:space="preserve"> </w:t>
      </w:r>
      <w:r w:rsidRPr="005B6CEF">
        <w:rPr>
          <w:rFonts w:ascii="Times New Roman" w:eastAsia="Times New Roman" w:hAnsi="Times New Roman"/>
          <w:color w:val="000000"/>
          <w:spacing w:val="2"/>
          <w:sz w:val="28"/>
          <w:szCs w:val="28"/>
          <w:lang w:val="tt-RU"/>
        </w:rPr>
        <w:t>һ</w:t>
      </w:r>
      <w:r w:rsidRPr="005B6CEF">
        <w:rPr>
          <w:rFonts w:ascii="Times New Roman" w:eastAsia="Times New Roman" w:hAnsi="Times New Roman"/>
          <w:color w:val="000000"/>
          <w:sz w:val="28"/>
          <w:szCs w:val="28"/>
          <w:lang w:val="tt-RU"/>
        </w:rPr>
        <w:t>әм</w:t>
      </w:r>
      <w:r w:rsidRPr="005B6CEF">
        <w:rPr>
          <w:rFonts w:ascii="Times New Roman" w:eastAsia="Times New Roman" w:hAnsi="Times New Roman"/>
          <w:color w:val="000000"/>
          <w:spacing w:val="73"/>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елендә</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2"/>
          <w:sz w:val="28"/>
          <w:szCs w:val="28"/>
          <w:lang w:val="tt-RU"/>
        </w:rPr>
        <w:t>и</w:t>
      </w:r>
      <w:r w:rsidRPr="005B6CEF">
        <w:rPr>
          <w:rFonts w:ascii="Times New Roman" w:eastAsia="Times New Roman" w:hAnsi="Times New Roman"/>
          <w:color w:val="000000"/>
          <w:spacing w:val="-2"/>
          <w:sz w:val="28"/>
          <w:szCs w:val="28"/>
          <w:lang w:val="tt-RU"/>
        </w:rPr>
        <w:t>р</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z w:val="28"/>
          <w:szCs w:val="28"/>
          <w:lang w:val="tt-RU"/>
        </w:rPr>
        <w:t>лүе</w:t>
      </w:r>
      <w:r w:rsidRPr="005B6CEF">
        <w:rPr>
          <w:rFonts w:ascii="Times New Roman" w:eastAsia="Times New Roman" w:hAnsi="Times New Roman"/>
          <w:color w:val="000000"/>
          <w:spacing w:val="74"/>
          <w:sz w:val="28"/>
          <w:szCs w:val="28"/>
          <w:lang w:val="tt-RU"/>
        </w:rPr>
        <w:t xml:space="preserve"> </w:t>
      </w:r>
      <w:r w:rsidRPr="005B6CEF">
        <w:rPr>
          <w:rFonts w:ascii="Times New Roman" w:eastAsia="Times New Roman" w:hAnsi="Times New Roman"/>
          <w:color w:val="000000"/>
          <w:sz w:val="28"/>
          <w:szCs w:val="28"/>
          <w:lang w:val="tt-RU"/>
        </w:rPr>
        <w:t>балаларның</w:t>
      </w:r>
      <w:r w:rsidRP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z w:val="28"/>
          <w:szCs w:val="28"/>
          <w:lang w:val="tt-RU"/>
        </w:rPr>
        <w:t>бе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z w:val="28"/>
          <w:szCs w:val="28"/>
          <w:lang w:val="tt-RU"/>
        </w:rPr>
        <w:t>м сы</w:t>
      </w:r>
      <w:r w:rsidRPr="005B6CEF">
        <w:rPr>
          <w:rFonts w:ascii="Times New Roman" w:eastAsia="Times New Roman" w:hAnsi="Times New Roman"/>
          <w:color w:val="000000"/>
          <w:w w:val="99"/>
          <w:sz w:val="28"/>
          <w:szCs w:val="28"/>
          <w:lang w:val="tt-RU"/>
        </w:rPr>
        <w:t>й</w:t>
      </w:r>
      <w:r w:rsidRPr="005B6CEF">
        <w:rPr>
          <w:rFonts w:ascii="Times New Roman" w:eastAsia="Times New Roman" w:hAnsi="Times New Roman"/>
          <w:color w:val="000000"/>
          <w:sz w:val="28"/>
          <w:szCs w:val="28"/>
          <w:lang w:val="tt-RU"/>
        </w:rPr>
        <w:t>фаты</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66"/>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әрү</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pacing w:val="3"/>
          <w:sz w:val="28"/>
          <w:szCs w:val="28"/>
          <w:lang w:val="tt-RU"/>
        </w:rPr>
        <w:t>з</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w w:val="99"/>
          <w:sz w:val="28"/>
          <w:szCs w:val="28"/>
          <w:lang w:val="tt-RU"/>
        </w:rPr>
        <w:t>э</w:t>
      </w:r>
      <w:r w:rsidRPr="005B6CEF">
        <w:rPr>
          <w:rFonts w:ascii="Times New Roman" w:eastAsia="Times New Roman" w:hAnsi="Times New Roman"/>
          <w:color w:val="000000"/>
          <w:sz w:val="28"/>
          <w:szCs w:val="28"/>
          <w:lang w:val="tt-RU"/>
        </w:rPr>
        <w:t>тәр</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еч</w:t>
      </w:r>
      <w:r w:rsidRPr="005B6CEF">
        <w:rPr>
          <w:rFonts w:ascii="Times New Roman" w:eastAsia="Times New Roman" w:hAnsi="Times New Roman"/>
          <w:color w:val="000000"/>
          <w:spacing w:val="63"/>
          <w:sz w:val="28"/>
          <w:szCs w:val="28"/>
          <w:lang w:val="tt-RU"/>
        </w:rPr>
        <w:t xml:space="preserve"> </w:t>
      </w:r>
      <w:r w:rsidRPr="005B6CEF">
        <w:rPr>
          <w:rFonts w:ascii="Times New Roman" w:eastAsia="Times New Roman" w:hAnsi="Times New Roman"/>
          <w:color w:val="000000"/>
          <w:spacing w:val="5"/>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лып</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ора.</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ланың</w:t>
      </w:r>
      <w:r w:rsidRPr="005B6CEF">
        <w:rPr>
          <w:rFonts w:ascii="Times New Roman" w:eastAsia="Times New Roman" w:hAnsi="Times New Roman"/>
          <w:color w:val="000000"/>
          <w:spacing w:val="66"/>
          <w:sz w:val="28"/>
          <w:szCs w:val="28"/>
          <w:lang w:val="tt-RU"/>
        </w:rPr>
        <w:t xml:space="preserve"> </w:t>
      </w:r>
      <w:r w:rsidRPr="005B6CEF">
        <w:rPr>
          <w:rFonts w:ascii="Times New Roman" w:eastAsia="Times New Roman" w:hAnsi="Times New Roman"/>
          <w:color w:val="000000"/>
          <w:sz w:val="28"/>
          <w:szCs w:val="28"/>
          <w:lang w:val="tt-RU"/>
        </w:rPr>
        <w:t>сөйләм</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э</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pacing w:val="2"/>
          <w:sz w:val="28"/>
          <w:szCs w:val="28"/>
          <w:lang w:val="tt-RU"/>
        </w:rPr>
        <w:t>ч</w:t>
      </w:r>
      <w:r w:rsidRPr="005B6CEF">
        <w:rPr>
          <w:rFonts w:ascii="Times New Roman" w:eastAsia="Times New Roman" w:hAnsi="Times New Roman"/>
          <w:color w:val="000000"/>
          <w:sz w:val="28"/>
          <w:szCs w:val="28"/>
          <w:lang w:val="tt-RU"/>
        </w:rPr>
        <w:t>әнлеге</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өрләре</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pacing w:val="5"/>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3"/>
          <w:sz w:val="28"/>
          <w:szCs w:val="28"/>
          <w:lang w:val="tt-RU"/>
        </w:rPr>
        <w:t>ч</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үбә</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42"/>
          <w:sz w:val="28"/>
          <w:szCs w:val="28"/>
          <w:lang w:val="tt-RU"/>
        </w:rPr>
        <w:t xml:space="preserve"> </w:t>
      </w:r>
      <w:r w:rsidRPr="005B6CEF">
        <w:rPr>
          <w:rFonts w:ascii="Times New Roman" w:eastAsia="Times New Roman" w:hAnsi="Times New Roman"/>
          <w:color w:val="000000"/>
          <w:sz w:val="28"/>
          <w:szCs w:val="28"/>
          <w:lang w:val="tt-RU"/>
        </w:rPr>
        <w:t>бе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әр</w:t>
      </w:r>
      <w:r w:rsidRPr="005B6CEF">
        <w:rPr>
          <w:rFonts w:ascii="Times New Roman" w:eastAsia="Times New Roman" w:hAnsi="Times New Roman"/>
          <w:color w:val="000000"/>
          <w:spacing w:val="2"/>
          <w:w w:val="99"/>
          <w:sz w:val="28"/>
          <w:szCs w:val="28"/>
          <w:lang w:val="tt-RU"/>
        </w:rPr>
        <w:t>г</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45"/>
          <w:sz w:val="28"/>
          <w:szCs w:val="28"/>
          <w:lang w:val="tt-RU"/>
        </w:rPr>
        <w:t xml:space="preserve"> </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43"/>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3"/>
          <w:sz w:val="28"/>
          <w:szCs w:val="28"/>
          <w:lang w:val="tt-RU"/>
        </w:rPr>
        <w:t>л</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spacing w:val="41"/>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ү</w:t>
      </w:r>
      <w:r w:rsidRPr="005B6CEF">
        <w:rPr>
          <w:rFonts w:ascii="Times New Roman" w:eastAsia="Times New Roman" w:hAnsi="Times New Roman"/>
          <w:color w:val="000000"/>
          <w:spacing w:val="1"/>
          <w:sz w:val="28"/>
          <w:szCs w:val="28"/>
          <w:lang w:val="tt-RU"/>
        </w:rPr>
        <w:t>з</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spacing w:val="42"/>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ыла:</w:t>
      </w:r>
      <w:r w:rsidRPr="005B6CEF">
        <w:rPr>
          <w:rFonts w:ascii="Times New Roman" w:eastAsia="Times New Roman" w:hAnsi="Times New Roman"/>
          <w:color w:val="000000"/>
          <w:spacing w:val="43"/>
          <w:sz w:val="28"/>
          <w:szCs w:val="28"/>
          <w:lang w:val="tt-RU"/>
        </w:rPr>
        <w:t xml:space="preserve"> </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sz w:val="28"/>
          <w:szCs w:val="28"/>
          <w:lang w:val="tt-RU"/>
        </w:rPr>
        <w:t>й</w:t>
      </w:r>
      <w:r w:rsidRPr="005B6CEF">
        <w:rPr>
          <w:rFonts w:ascii="Times New Roman" w:eastAsia="Times New Roman" w:hAnsi="Times New Roman"/>
          <w:color w:val="000000"/>
          <w:sz w:val="28"/>
          <w:szCs w:val="28"/>
          <w:lang w:val="tt-RU"/>
        </w:rPr>
        <w:t>рәнелгән</w:t>
      </w:r>
      <w:r w:rsidRPr="005B6CEF">
        <w:rPr>
          <w:rFonts w:ascii="Times New Roman" w:eastAsia="Times New Roman" w:hAnsi="Times New Roman"/>
          <w:color w:val="000000"/>
          <w:spacing w:val="43"/>
          <w:sz w:val="28"/>
          <w:szCs w:val="28"/>
          <w:lang w:val="tt-RU"/>
        </w:rPr>
        <w:t xml:space="preserve"> </w:t>
      </w:r>
      <w:r w:rsidRPr="005B6CEF">
        <w:rPr>
          <w:rFonts w:ascii="Times New Roman" w:eastAsia="Times New Roman" w:hAnsi="Times New Roman"/>
          <w:color w:val="000000"/>
          <w:sz w:val="28"/>
          <w:szCs w:val="28"/>
          <w:lang w:val="tt-RU"/>
        </w:rPr>
        <w:t>эч</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әлек</w:t>
      </w:r>
      <w:r w:rsidRPr="005B6CEF">
        <w:rPr>
          <w:rFonts w:ascii="Times New Roman" w:eastAsia="Times New Roman" w:hAnsi="Times New Roman"/>
          <w:color w:val="000000"/>
          <w:spacing w:val="46"/>
          <w:sz w:val="28"/>
          <w:szCs w:val="28"/>
          <w:lang w:val="tt-RU"/>
        </w:rPr>
        <w:t xml:space="preserve"> </w:t>
      </w:r>
      <w:r w:rsidRPr="005B6CEF">
        <w:rPr>
          <w:rFonts w:ascii="Times New Roman" w:eastAsia="Times New Roman" w:hAnsi="Times New Roman"/>
          <w:color w:val="000000"/>
          <w:spacing w:val="1"/>
          <w:sz w:val="28"/>
          <w:szCs w:val="28"/>
          <w:lang w:val="tt-RU"/>
        </w:rPr>
        <w:t>ни</w:t>
      </w:r>
      <w:r w:rsidRPr="005B6CEF">
        <w:rPr>
          <w:rFonts w:ascii="Times New Roman" w:eastAsia="Times New Roman" w:hAnsi="Times New Roman"/>
          <w:color w:val="000000"/>
          <w:sz w:val="28"/>
          <w:szCs w:val="28"/>
          <w:lang w:val="tt-RU"/>
        </w:rPr>
        <w:t>ге</w:t>
      </w:r>
      <w:r w:rsidRPr="005B6CEF">
        <w:rPr>
          <w:rFonts w:ascii="Times New Roman" w:eastAsia="Times New Roman" w:hAnsi="Times New Roman"/>
          <w:color w:val="000000"/>
          <w:w w:val="99"/>
          <w:sz w:val="28"/>
          <w:szCs w:val="28"/>
          <w:lang w:val="tt-RU"/>
        </w:rPr>
        <w:t>з</w:t>
      </w:r>
      <w:r w:rsidRPr="005B6CEF">
        <w:rPr>
          <w:rFonts w:ascii="Times New Roman" w:eastAsia="Times New Roman" w:hAnsi="Times New Roman"/>
          <w:color w:val="000000"/>
          <w:sz w:val="28"/>
          <w:szCs w:val="28"/>
          <w:lang w:val="tt-RU"/>
        </w:rPr>
        <w:t>ендә</w:t>
      </w:r>
      <w:r w:rsidRPr="005B6CEF">
        <w:rPr>
          <w:rFonts w:ascii="Times New Roman" w:eastAsia="Times New Roman" w:hAnsi="Times New Roman"/>
          <w:color w:val="000000"/>
          <w:spacing w:val="43"/>
          <w:sz w:val="28"/>
          <w:szCs w:val="28"/>
          <w:lang w:val="tt-RU"/>
        </w:rPr>
        <w:t xml:space="preserve"> </w:t>
      </w:r>
      <w:r w:rsidRPr="005B6CEF">
        <w:rPr>
          <w:rFonts w:ascii="Times New Roman" w:eastAsia="Times New Roman" w:hAnsi="Times New Roman"/>
          <w:color w:val="000000"/>
          <w:sz w:val="28"/>
          <w:szCs w:val="28"/>
          <w:lang w:val="tt-RU"/>
        </w:rPr>
        <w:t>әңгәм</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spacing w:val="7"/>
          <w:w w:val="99"/>
          <w:sz w:val="28"/>
          <w:szCs w:val="28"/>
          <w:lang w:val="tt-RU"/>
        </w:rPr>
        <w:t>ш</w:t>
      </w:r>
      <w:r w:rsidRPr="005B6CEF">
        <w:rPr>
          <w:rFonts w:ascii="Times New Roman" w:eastAsia="Times New Roman" w:hAnsi="Times New Roman"/>
          <w:color w:val="000000"/>
          <w:spacing w:val="2"/>
          <w:sz w:val="28"/>
          <w:szCs w:val="28"/>
          <w:lang w:val="tt-RU"/>
        </w:rPr>
        <w:t>е</w:t>
      </w:r>
      <w:r w:rsidRPr="005B6CEF">
        <w:rPr>
          <w:rFonts w:ascii="Times New Roman" w:eastAsia="Times New Roman" w:hAnsi="Times New Roman"/>
          <w:color w:val="000000"/>
          <w:w w:val="99"/>
          <w:sz w:val="28"/>
          <w:szCs w:val="28"/>
          <w:lang w:val="tt-RU"/>
        </w:rPr>
        <w:t>ң</w:t>
      </w:r>
      <w:r w:rsidRPr="005B6CEF">
        <w:rPr>
          <w:rFonts w:ascii="Times New Roman" w:eastAsia="Times New Roman" w:hAnsi="Times New Roman"/>
          <w:color w:val="000000"/>
          <w:sz w:val="28"/>
          <w:szCs w:val="28"/>
          <w:lang w:val="tt-RU"/>
        </w:rPr>
        <w:t xml:space="preserve"> бе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та</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68"/>
          <w:sz w:val="28"/>
          <w:szCs w:val="28"/>
          <w:lang w:val="tt-RU"/>
        </w:rPr>
        <w:t xml:space="preserve"> </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аш</w:t>
      </w:r>
      <w:r w:rsidRPr="005B6CEF">
        <w:rPr>
          <w:rFonts w:ascii="Times New Roman" w:eastAsia="Times New Roman" w:hAnsi="Times New Roman"/>
          <w:color w:val="000000"/>
          <w:spacing w:val="2"/>
          <w:sz w:val="28"/>
          <w:szCs w:val="28"/>
          <w:lang w:val="tt-RU"/>
        </w:rPr>
        <w:t>т</w:t>
      </w:r>
      <w:r w:rsidRPr="005B6CEF">
        <w:rPr>
          <w:rFonts w:ascii="Times New Roman" w:eastAsia="Times New Roman" w:hAnsi="Times New Roman"/>
          <w:color w:val="000000"/>
          <w:sz w:val="28"/>
          <w:szCs w:val="28"/>
          <w:lang w:val="tt-RU"/>
        </w:rPr>
        <w:t>ыра,</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сор</w:t>
      </w:r>
      <w:r w:rsidRPr="005B6CEF">
        <w:rPr>
          <w:rFonts w:ascii="Times New Roman" w:eastAsia="Times New Roman" w:hAnsi="Times New Roman"/>
          <w:color w:val="000000"/>
          <w:spacing w:val="3"/>
          <w:sz w:val="28"/>
          <w:szCs w:val="28"/>
          <w:lang w:val="tt-RU"/>
        </w:rPr>
        <w:t>а</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57"/>
          <w:sz w:val="28"/>
          <w:szCs w:val="28"/>
          <w:lang w:val="tt-RU"/>
        </w:rPr>
        <w:t xml:space="preserve"> </w:t>
      </w:r>
      <w:r w:rsidRPr="005B6CEF">
        <w:rPr>
          <w:rFonts w:ascii="Times New Roman" w:eastAsia="Times New Roman" w:hAnsi="Times New Roman"/>
          <w:color w:val="000000"/>
          <w:spacing w:val="6"/>
          <w:sz w:val="28"/>
          <w:szCs w:val="28"/>
          <w:lang w:val="tt-RU"/>
        </w:rPr>
        <w:t>к</w:t>
      </w:r>
      <w:r w:rsidRPr="005B6CEF">
        <w:rPr>
          <w:rFonts w:ascii="Times New Roman" w:eastAsia="Times New Roman" w:hAnsi="Times New Roman"/>
          <w:color w:val="000000"/>
          <w:spacing w:val="-4"/>
          <w:sz w:val="28"/>
          <w:szCs w:val="28"/>
          <w:lang w:val="tt-RU"/>
        </w:rPr>
        <w:t>у</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җа</w:t>
      </w:r>
      <w:r w:rsidRPr="005B6CEF">
        <w:rPr>
          <w:rFonts w:ascii="Times New Roman" w:eastAsia="Times New Roman" w:hAnsi="Times New Roman"/>
          <w:color w:val="000000"/>
          <w:spacing w:val="1"/>
          <w:sz w:val="28"/>
          <w:szCs w:val="28"/>
          <w:lang w:val="tt-RU"/>
        </w:rPr>
        <w:t>в</w:t>
      </w:r>
      <w:r w:rsidRPr="005B6CEF">
        <w:rPr>
          <w:rFonts w:ascii="Times New Roman" w:eastAsia="Times New Roman" w:hAnsi="Times New Roman"/>
          <w:color w:val="000000"/>
          <w:sz w:val="28"/>
          <w:szCs w:val="28"/>
          <w:lang w:val="tt-RU"/>
        </w:rPr>
        <w:t>ап</w:t>
      </w:r>
      <w:r w:rsidRPr="005B6CEF">
        <w:rPr>
          <w:rFonts w:ascii="Times New Roman" w:eastAsia="Times New Roman" w:hAnsi="Times New Roman"/>
          <w:color w:val="000000"/>
          <w:spacing w:val="66"/>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рә,</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кире</w:t>
      </w:r>
      <w:r w:rsidRPr="005B6CEF">
        <w:rPr>
          <w:rFonts w:ascii="Times New Roman" w:eastAsia="Times New Roman" w:hAnsi="Times New Roman"/>
          <w:color w:val="000000"/>
          <w:spacing w:val="64"/>
          <w:sz w:val="28"/>
          <w:szCs w:val="28"/>
          <w:lang w:val="tt-RU"/>
        </w:rPr>
        <w:t xml:space="preserve"> </w:t>
      </w:r>
      <w:r w:rsidRPr="005B6CEF">
        <w:rPr>
          <w:rFonts w:ascii="Times New Roman" w:eastAsia="Times New Roman" w:hAnsi="Times New Roman"/>
          <w:color w:val="000000"/>
          <w:sz w:val="28"/>
          <w:szCs w:val="28"/>
          <w:lang w:val="tt-RU"/>
        </w:rPr>
        <w:t>кага,</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ра</w:t>
      </w:r>
      <w:r w:rsidRPr="005B6CEF">
        <w:rPr>
          <w:rFonts w:ascii="Times New Roman" w:eastAsia="Times New Roman" w:hAnsi="Times New Roman"/>
          <w:color w:val="000000"/>
          <w:spacing w:val="-1"/>
          <w:sz w:val="28"/>
          <w:szCs w:val="28"/>
          <w:lang w:val="tt-RU"/>
        </w:rPr>
        <w:t>с</w:t>
      </w:r>
      <w:r w:rsidRPr="005B6CEF">
        <w:rPr>
          <w:rFonts w:ascii="Times New Roman" w:eastAsia="Times New Roman" w:hAnsi="Times New Roman"/>
          <w:color w:val="000000"/>
          <w:sz w:val="28"/>
          <w:szCs w:val="28"/>
          <w:lang w:val="tt-RU"/>
        </w:rPr>
        <w:t>лый</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z w:val="28"/>
          <w:szCs w:val="28"/>
          <w:lang w:val="tt-RU"/>
        </w:rPr>
        <w:t>белә;</w:t>
      </w:r>
      <w:r w:rsidRPr="005B6CEF">
        <w:rPr>
          <w:rFonts w:ascii="Times New Roman" w:eastAsia="Times New Roman" w:hAnsi="Times New Roman"/>
          <w:color w:val="000000"/>
          <w:spacing w:val="65"/>
          <w:sz w:val="28"/>
          <w:szCs w:val="28"/>
          <w:lang w:val="tt-RU"/>
        </w:rPr>
        <w:t xml:space="preserve"> </w:t>
      </w:r>
      <w:r w:rsidRPr="005B6CEF">
        <w:rPr>
          <w:rFonts w:ascii="Times New Roman" w:eastAsia="Times New Roman" w:hAnsi="Times New Roman"/>
          <w:color w:val="000000"/>
          <w:spacing w:val="1"/>
          <w:sz w:val="28"/>
          <w:szCs w:val="28"/>
          <w:lang w:val="tt-RU"/>
        </w:rPr>
        <w:t>п</w:t>
      </w:r>
      <w:r w:rsidRPr="005B6CEF">
        <w:rPr>
          <w:rFonts w:ascii="Times New Roman" w:eastAsia="Times New Roman" w:hAnsi="Times New Roman"/>
          <w:color w:val="000000"/>
          <w:sz w:val="28"/>
          <w:szCs w:val="28"/>
          <w:lang w:val="tt-RU"/>
        </w:rPr>
        <w:t>рограм</w:t>
      </w:r>
      <w:r w:rsidRPr="005B6CEF">
        <w:rPr>
          <w:rFonts w:ascii="Times New Roman" w:eastAsia="Times New Roman" w:hAnsi="Times New Roman"/>
          <w:color w:val="000000"/>
          <w:spacing w:val="-1"/>
          <w:sz w:val="28"/>
          <w:szCs w:val="28"/>
          <w:lang w:val="tt-RU"/>
        </w:rPr>
        <w:t>ма</w:t>
      </w:r>
      <w:r w:rsidRPr="005B6CEF">
        <w:rPr>
          <w:rFonts w:ascii="Times New Roman" w:eastAsia="Times New Roman" w:hAnsi="Times New Roman"/>
          <w:color w:val="000000"/>
          <w:sz w:val="28"/>
          <w:szCs w:val="28"/>
          <w:lang w:val="tt-RU"/>
        </w:rPr>
        <w:t>да к</w:t>
      </w:r>
      <w:r w:rsidRPr="005B6CEF">
        <w:rPr>
          <w:rFonts w:ascii="Times New Roman" w:eastAsia="Times New Roman" w:hAnsi="Times New Roman"/>
          <w:color w:val="000000"/>
          <w:w w:val="99"/>
          <w:sz w:val="28"/>
          <w:szCs w:val="28"/>
          <w:lang w:val="tt-RU"/>
        </w:rPr>
        <w:t>ү</w:t>
      </w:r>
      <w:r w:rsidRPr="005B6CEF">
        <w:rPr>
          <w:rFonts w:ascii="Times New Roman" w:eastAsia="Times New Roman" w:hAnsi="Times New Roman"/>
          <w:color w:val="000000"/>
          <w:sz w:val="28"/>
          <w:szCs w:val="28"/>
          <w:lang w:val="tt-RU"/>
        </w:rPr>
        <w:t>рсәте</w:t>
      </w:r>
      <w:r w:rsidRPr="005B6CEF">
        <w:rPr>
          <w:rFonts w:ascii="Times New Roman" w:eastAsia="Times New Roman" w:hAnsi="Times New Roman"/>
          <w:color w:val="000000"/>
          <w:w w:val="99"/>
          <w:sz w:val="28"/>
          <w:szCs w:val="28"/>
          <w:lang w:val="tt-RU"/>
        </w:rPr>
        <w:t>лг</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77"/>
          <w:sz w:val="28"/>
          <w:szCs w:val="28"/>
          <w:lang w:val="tt-RU"/>
        </w:rPr>
        <w:t xml:space="preserve"> </w:t>
      </w:r>
      <w:r w:rsidRPr="005B6CEF">
        <w:rPr>
          <w:rFonts w:ascii="Times New Roman" w:eastAsia="Times New Roman" w:hAnsi="Times New Roman"/>
          <w:color w:val="000000"/>
          <w:sz w:val="28"/>
          <w:szCs w:val="28"/>
          <w:lang w:val="tt-RU"/>
        </w:rPr>
        <w:t>те</w:t>
      </w:r>
      <w:r w:rsidRPr="005B6CEF">
        <w:rPr>
          <w:rFonts w:ascii="Times New Roman" w:eastAsia="Times New Roman" w:hAnsi="Times New Roman"/>
          <w:color w:val="000000"/>
          <w:spacing w:val="1"/>
          <w:sz w:val="28"/>
          <w:szCs w:val="28"/>
          <w:lang w:val="tt-RU"/>
        </w:rPr>
        <w:t>м</w:t>
      </w:r>
      <w:r w:rsidRPr="005B6CEF">
        <w:rPr>
          <w:rFonts w:ascii="Times New Roman" w:eastAsia="Times New Roman" w:hAnsi="Times New Roman"/>
          <w:color w:val="000000"/>
          <w:sz w:val="28"/>
          <w:szCs w:val="28"/>
          <w:lang w:val="tt-RU"/>
        </w:rPr>
        <w:t>алар</w:t>
      </w:r>
      <w:r w:rsidRPr="005B6CEF">
        <w:rPr>
          <w:rFonts w:ascii="Times New Roman" w:eastAsia="Times New Roman" w:hAnsi="Times New Roman"/>
          <w:color w:val="000000"/>
          <w:spacing w:val="76"/>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е</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pacing w:val="1"/>
          <w:sz w:val="28"/>
          <w:szCs w:val="28"/>
          <w:lang w:val="tt-RU"/>
        </w:rPr>
        <w:t>ч</w:t>
      </w:r>
      <w:r w:rsidRPr="005B6CEF">
        <w:rPr>
          <w:rFonts w:ascii="Times New Roman" w:eastAsia="Times New Roman" w:hAnsi="Times New Roman"/>
          <w:color w:val="000000"/>
          <w:sz w:val="28"/>
          <w:szCs w:val="28"/>
          <w:lang w:val="tt-RU"/>
        </w:rPr>
        <w:t>а</w:t>
      </w:r>
      <w:r w:rsidR="005B6CEF">
        <w:rPr>
          <w:rFonts w:ascii="Times New Roman" w:eastAsia="Times New Roman" w:hAnsi="Times New Roman"/>
          <w:color w:val="000000"/>
          <w:spacing w:val="75"/>
          <w:sz w:val="28"/>
          <w:szCs w:val="28"/>
          <w:lang w:val="tt-RU"/>
        </w:rPr>
        <w:t xml:space="preserve"> </w:t>
      </w:r>
      <w:r w:rsidRPr="005B6CEF">
        <w:rPr>
          <w:rFonts w:ascii="Times New Roman" w:eastAsia="Times New Roman" w:hAnsi="Times New Roman"/>
          <w:color w:val="000000"/>
          <w:spacing w:val="1"/>
          <w:sz w:val="28"/>
          <w:szCs w:val="28"/>
          <w:lang w:val="tt-RU"/>
        </w:rPr>
        <w:t>т</w:t>
      </w:r>
      <w:r w:rsidRPr="005B6CEF">
        <w:rPr>
          <w:rFonts w:ascii="Times New Roman" w:eastAsia="Times New Roman" w:hAnsi="Times New Roman"/>
          <w:color w:val="000000"/>
          <w:sz w:val="28"/>
          <w:szCs w:val="28"/>
          <w:lang w:val="tt-RU"/>
        </w:rPr>
        <w:t>әрб</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яч</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ең</w:t>
      </w:r>
      <w:r w:rsidRPr="005B6CEF">
        <w:rPr>
          <w:rFonts w:ascii="Times New Roman" w:eastAsia="Times New Roman" w:hAnsi="Times New Roman"/>
          <w:color w:val="000000"/>
          <w:spacing w:val="79"/>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1"/>
          <w:sz w:val="28"/>
          <w:szCs w:val="28"/>
          <w:lang w:val="tt-RU"/>
        </w:rPr>
        <w:t>о</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ларына</w:t>
      </w:r>
      <w:r w:rsidRPr="005B6CEF">
        <w:rPr>
          <w:rFonts w:ascii="Times New Roman" w:eastAsia="Times New Roman" w:hAnsi="Times New Roman"/>
          <w:color w:val="000000"/>
          <w:spacing w:val="76"/>
          <w:sz w:val="28"/>
          <w:szCs w:val="28"/>
          <w:lang w:val="tt-RU"/>
        </w:rPr>
        <w:t xml:space="preserve"> </w:t>
      </w:r>
      <w:r w:rsidRPr="005B6CEF">
        <w:rPr>
          <w:rFonts w:ascii="Times New Roman" w:eastAsia="Times New Roman" w:hAnsi="Times New Roman"/>
          <w:color w:val="000000"/>
          <w:spacing w:val="2"/>
          <w:sz w:val="28"/>
          <w:szCs w:val="28"/>
          <w:lang w:val="tt-RU"/>
        </w:rPr>
        <w:t>ж</w:t>
      </w:r>
      <w:r w:rsidRPr="005B6CEF">
        <w:rPr>
          <w:rFonts w:ascii="Times New Roman" w:eastAsia="Times New Roman" w:hAnsi="Times New Roman"/>
          <w:color w:val="000000"/>
          <w:sz w:val="28"/>
          <w:szCs w:val="28"/>
          <w:lang w:val="tt-RU"/>
        </w:rPr>
        <w:t>ав</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п</w:t>
      </w:r>
      <w:r w:rsidRPr="005B6CEF">
        <w:rPr>
          <w:rFonts w:ascii="Times New Roman" w:eastAsia="Times New Roman" w:hAnsi="Times New Roman"/>
          <w:color w:val="000000"/>
          <w:spacing w:val="77"/>
          <w:sz w:val="28"/>
          <w:szCs w:val="28"/>
          <w:lang w:val="tt-RU"/>
        </w:rPr>
        <w:t xml:space="preserve"> </w:t>
      </w:r>
      <w:r w:rsidRPr="005B6CEF">
        <w:rPr>
          <w:rFonts w:ascii="Times New Roman" w:eastAsia="Times New Roman" w:hAnsi="Times New Roman"/>
          <w:color w:val="000000"/>
          <w:sz w:val="28"/>
          <w:szCs w:val="28"/>
          <w:lang w:val="tt-RU"/>
        </w:rPr>
        <w:t>б</w:t>
      </w:r>
      <w:r w:rsidRPr="005B6CEF">
        <w:rPr>
          <w:rFonts w:ascii="Times New Roman" w:eastAsia="Times New Roman" w:hAnsi="Times New Roman"/>
          <w:color w:val="000000"/>
          <w:spacing w:val="2"/>
          <w:sz w:val="28"/>
          <w:szCs w:val="28"/>
          <w:lang w:val="tt-RU"/>
        </w:rPr>
        <w:t>ир</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76"/>
          <w:sz w:val="28"/>
          <w:szCs w:val="28"/>
          <w:lang w:val="tt-RU"/>
        </w:rPr>
        <w:t xml:space="preserve"> </w:t>
      </w:r>
      <w:r w:rsidRPr="005B6CEF">
        <w:rPr>
          <w:rFonts w:ascii="Times New Roman" w:eastAsia="Times New Roman" w:hAnsi="Times New Roman"/>
          <w:color w:val="000000"/>
          <w:sz w:val="28"/>
          <w:szCs w:val="28"/>
          <w:lang w:val="tt-RU"/>
        </w:rPr>
        <w:t>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w:t>
      </w:r>
      <w:r w:rsidRPr="005B6CEF">
        <w:rPr>
          <w:rFonts w:ascii="Times New Roman" w:eastAsia="Times New Roman" w:hAnsi="Times New Roman"/>
          <w:color w:val="000000"/>
          <w:spacing w:val="87"/>
          <w:sz w:val="28"/>
          <w:szCs w:val="28"/>
          <w:lang w:val="tt-RU"/>
        </w:rPr>
        <w:t xml:space="preserve"> </w:t>
      </w:r>
      <w:r w:rsidRPr="005B6CEF">
        <w:rPr>
          <w:rFonts w:ascii="Times New Roman" w:eastAsia="Times New Roman" w:hAnsi="Times New Roman"/>
          <w:color w:val="000000"/>
          <w:sz w:val="28"/>
          <w:szCs w:val="28"/>
          <w:lang w:val="tt-RU"/>
        </w:rPr>
        <w:t>сор</w:t>
      </w:r>
      <w:r w:rsidRPr="005B6CEF">
        <w:rPr>
          <w:rFonts w:ascii="Times New Roman" w:eastAsia="Times New Roman" w:hAnsi="Times New Roman"/>
          <w:color w:val="000000"/>
          <w:spacing w:val="3"/>
          <w:sz w:val="28"/>
          <w:szCs w:val="28"/>
          <w:lang w:val="tt-RU"/>
        </w:rPr>
        <w:t>а</w:t>
      </w:r>
      <w:r w:rsidRPr="005B6CEF">
        <w:rPr>
          <w:rFonts w:ascii="Times New Roman" w:eastAsia="Times New Roman" w:hAnsi="Times New Roman"/>
          <w:color w:val="000000"/>
          <w:sz w:val="28"/>
          <w:szCs w:val="28"/>
          <w:lang w:val="tt-RU"/>
        </w:rPr>
        <w:t>у</w:t>
      </w:r>
      <w:r w:rsidRPr="005B6CEF">
        <w:rPr>
          <w:rFonts w:ascii="Times New Roman" w:eastAsia="Times New Roman" w:hAnsi="Times New Roman"/>
          <w:color w:val="000000"/>
          <w:spacing w:val="72"/>
          <w:sz w:val="28"/>
          <w:szCs w:val="28"/>
          <w:lang w:val="tt-RU"/>
        </w:rPr>
        <w:t xml:space="preserve"> </w:t>
      </w:r>
      <w:r w:rsidRPr="005B6CEF">
        <w:rPr>
          <w:rFonts w:ascii="Times New Roman" w:eastAsia="Times New Roman" w:hAnsi="Times New Roman"/>
          <w:color w:val="000000"/>
          <w:spacing w:val="5"/>
          <w:sz w:val="28"/>
          <w:szCs w:val="28"/>
          <w:lang w:val="tt-RU"/>
        </w:rPr>
        <w:t>к</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78"/>
          <w:sz w:val="28"/>
          <w:szCs w:val="28"/>
          <w:lang w:val="tt-RU"/>
        </w:rPr>
        <w:t xml:space="preserve"> </w:t>
      </w:r>
      <w:r w:rsidRPr="005B6CEF">
        <w:rPr>
          <w:rFonts w:ascii="Times New Roman" w:eastAsia="Times New Roman" w:hAnsi="Times New Roman"/>
          <w:color w:val="000000"/>
          <w:sz w:val="28"/>
          <w:szCs w:val="28"/>
          <w:lang w:val="tt-RU"/>
        </w:rPr>
        <w:t>бе</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 б</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ре</w:t>
      </w:r>
      <w:r w:rsidRPr="005B6CEF">
        <w:rPr>
          <w:rFonts w:ascii="Times New Roman" w:eastAsia="Times New Roman" w:hAnsi="Times New Roman"/>
          <w:color w:val="000000"/>
          <w:w w:val="99"/>
          <w:sz w:val="28"/>
          <w:szCs w:val="28"/>
          <w:lang w:val="tt-RU"/>
        </w:rPr>
        <w:t>лг</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үр</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әк</w:t>
      </w:r>
      <w:r w:rsidRPr="005B6CEF">
        <w:rPr>
          <w:rFonts w:ascii="Times New Roman" w:eastAsia="Times New Roman" w:hAnsi="Times New Roman"/>
          <w:color w:val="000000"/>
          <w:spacing w:val="17"/>
          <w:sz w:val="28"/>
          <w:szCs w:val="28"/>
          <w:lang w:val="tt-RU"/>
        </w:rPr>
        <w:t xml:space="preserve"> </w:t>
      </w:r>
      <w:r w:rsidRPr="005B6CEF">
        <w:rPr>
          <w:rFonts w:ascii="Times New Roman" w:eastAsia="Times New Roman" w:hAnsi="Times New Roman"/>
          <w:color w:val="000000"/>
          <w:sz w:val="28"/>
          <w:szCs w:val="28"/>
          <w:lang w:val="tt-RU"/>
        </w:rPr>
        <w:t>д</w:t>
      </w:r>
      <w:r w:rsidRPr="005B6CEF">
        <w:rPr>
          <w:rFonts w:ascii="Times New Roman" w:eastAsia="Times New Roman" w:hAnsi="Times New Roman"/>
          <w:color w:val="000000"/>
          <w:spacing w:val="1"/>
          <w:w w:val="99"/>
          <w:sz w:val="28"/>
          <w:szCs w:val="28"/>
          <w:lang w:val="tt-RU"/>
        </w:rPr>
        <w:t>и</w:t>
      </w:r>
      <w:r w:rsidRPr="005B6CEF">
        <w:rPr>
          <w:rFonts w:ascii="Times New Roman" w:eastAsia="Times New Roman" w:hAnsi="Times New Roman"/>
          <w:color w:val="000000"/>
          <w:sz w:val="28"/>
          <w:szCs w:val="28"/>
          <w:lang w:val="tt-RU"/>
        </w:rPr>
        <w:t>ало</w:t>
      </w:r>
      <w:r w:rsidRPr="005B6CEF">
        <w:rPr>
          <w:rFonts w:ascii="Times New Roman" w:eastAsia="Times New Roman" w:hAnsi="Times New Roman"/>
          <w:color w:val="000000"/>
          <w:spacing w:val="-2"/>
          <w:w w:val="99"/>
          <w:sz w:val="28"/>
          <w:szCs w:val="28"/>
          <w:lang w:val="tt-RU"/>
        </w:rPr>
        <w:t>г</w:t>
      </w:r>
      <w:r w:rsidRPr="005B6CEF">
        <w:rPr>
          <w:rFonts w:ascii="Times New Roman" w:eastAsia="Times New Roman" w:hAnsi="Times New Roman"/>
          <w:color w:val="000000"/>
          <w:sz w:val="28"/>
          <w:szCs w:val="28"/>
          <w:lang w:val="tt-RU"/>
        </w:rPr>
        <w:t>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р</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ча</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z w:val="28"/>
          <w:szCs w:val="28"/>
          <w:lang w:val="tt-RU"/>
        </w:rPr>
        <w:t>о</w:t>
      </w:r>
      <w:r w:rsidRPr="005B6CEF">
        <w:rPr>
          <w:rFonts w:ascii="Times New Roman" w:eastAsia="Times New Roman" w:hAnsi="Times New Roman"/>
          <w:color w:val="000000"/>
          <w:spacing w:val="2"/>
          <w:sz w:val="28"/>
          <w:szCs w:val="28"/>
          <w:lang w:val="tt-RU"/>
        </w:rPr>
        <w:t>х</w:t>
      </w:r>
      <w:r w:rsidRPr="005B6CEF">
        <w:rPr>
          <w:rFonts w:ascii="Times New Roman" w:eastAsia="Times New Roman" w:hAnsi="Times New Roman"/>
          <w:color w:val="000000"/>
          <w:sz w:val="28"/>
          <w:szCs w:val="28"/>
          <w:lang w:val="tt-RU"/>
        </w:rPr>
        <w:t>ша</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z w:val="28"/>
          <w:szCs w:val="28"/>
          <w:lang w:val="tt-RU"/>
        </w:rPr>
        <w:t>д</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алоглар</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pacing w:val="1"/>
          <w:w w:val="99"/>
          <w:sz w:val="28"/>
          <w:szCs w:val="28"/>
          <w:lang w:val="tt-RU"/>
        </w:rPr>
        <w:t>т</w:t>
      </w:r>
      <w:r w:rsidRPr="005B6CEF">
        <w:rPr>
          <w:rFonts w:ascii="Times New Roman" w:eastAsia="Times New Roman" w:hAnsi="Times New Roman"/>
          <w:color w:val="000000"/>
          <w:sz w:val="28"/>
          <w:szCs w:val="28"/>
          <w:lang w:val="tt-RU"/>
        </w:rPr>
        <w:t>ө</w:t>
      </w:r>
      <w:r w:rsidRPr="005B6CEF">
        <w:rPr>
          <w:rFonts w:ascii="Times New Roman" w:eastAsia="Times New Roman" w:hAnsi="Times New Roman"/>
          <w:color w:val="000000"/>
          <w:spacing w:val="1"/>
          <w:w w:val="99"/>
          <w:sz w:val="28"/>
          <w:szCs w:val="28"/>
          <w:lang w:val="tt-RU"/>
        </w:rPr>
        <w:t>з</w:t>
      </w:r>
      <w:r w:rsidRPr="005B6CEF">
        <w:rPr>
          <w:rFonts w:ascii="Times New Roman" w:eastAsia="Times New Roman" w:hAnsi="Times New Roman"/>
          <w:color w:val="000000"/>
          <w:spacing w:val="1"/>
          <w:sz w:val="28"/>
          <w:szCs w:val="28"/>
          <w:lang w:val="tt-RU"/>
        </w:rPr>
        <w:t>и</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6"/>
          <w:sz w:val="28"/>
          <w:szCs w:val="28"/>
          <w:lang w:val="tt-RU"/>
        </w:rPr>
        <w:t xml:space="preserve"> </w:t>
      </w:r>
      <w:r w:rsidRPr="005B6CEF">
        <w:rPr>
          <w:rFonts w:ascii="Times New Roman" w:eastAsia="Times New Roman" w:hAnsi="Times New Roman"/>
          <w:color w:val="000000"/>
          <w:sz w:val="28"/>
          <w:szCs w:val="28"/>
          <w:lang w:val="tt-RU"/>
        </w:rPr>
        <w:t>ә</w:t>
      </w:r>
      <w:r w:rsidRPr="005B6CEF">
        <w:rPr>
          <w:rFonts w:ascii="Times New Roman" w:eastAsia="Times New Roman" w:hAnsi="Times New Roman"/>
          <w:color w:val="000000"/>
          <w:spacing w:val="1"/>
          <w:sz w:val="28"/>
          <w:szCs w:val="28"/>
          <w:lang w:val="tt-RU"/>
        </w:rPr>
        <w:t>ң</w:t>
      </w:r>
      <w:r w:rsidRPr="005B6CEF">
        <w:rPr>
          <w:rFonts w:ascii="Times New Roman" w:eastAsia="Times New Roman" w:hAnsi="Times New Roman"/>
          <w:color w:val="000000"/>
          <w:sz w:val="28"/>
          <w:szCs w:val="28"/>
          <w:lang w:val="tt-RU"/>
        </w:rPr>
        <w:t>гә</w:t>
      </w:r>
      <w:r w:rsidRPr="005B6CEF">
        <w:rPr>
          <w:rFonts w:ascii="Times New Roman" w:eastAsia="Times New Roman" w:hAnsi="Times New Roman"/>
          <w:color w:val="000000"/>
          <w:spacing w:val="-1"/>
          <w:sz w:val="28"/>
          <w:szCs w:val="28"/>
          <w:lang w:val="tt-RU"/>
        </w:rPr>
        <w:t>мә</w:t>
      </w:r>
      <w:r w:rsidRPr="005B6CEF">
        <w:rPr>
          <w:rFonts w:ascii="Times New Roman" w:eastAsia="Times New Roman" w:hAnsi="Times New Roman"/>
          <w:color w:val="000000"/>
          <w:sz w:val="28"/>
          <w:szCs w:val="28"/>
          <w:lang w:val="tt-RU"/>
        </w:rPr>
        <w:t>дә</w:t>
      </w:r>
      <w:r w:rsidRPr="005B6CEF">
        <w:rPr>
          <w:rFonts w:ascii="Times New Roman" w:eastAsia="Times New Roman" w:hAnsi="Times New Roman"/>
          <w:color w:val="000000"/>
          <w:spacing w:val="18"/>
          <w:sz w:val="28"/>
          <w:szCs w:val="28"/>
          <w:lang w:val="tt-RU"/>
        </w:rPr>
        <w:t xml:space="preserve"> </w:t>
      </w:r>
      <w:r w:rsidRPr="005B6CEF">
        <w:rPr>
          <w:rFonts w:ascii="Times New Roman" w:eastAsia="Times New Roman" w:hAnsi="Times New Roman"/>
          <w:color w:val="000000"/>
          <w:spacing w:val="1"/>
          <w:sz w:val="28"/>
          <w:szCs w:val="28"/>
          <w:lang w:val="tt-RU"/>
        </w:rPr>
        <w:t>к</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pacing w:val="1"/>
          <w:sz w:val="28"/>
          <w:szCs w:val="28"/>
          <w:lang w:val="tt-RU"/>
        </w:rPr>
        <w:t>н</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w w:val="99"/>
          <w:sz w:val="28"/>
          <w:szCs w:val="28"/>
          <w:lang w:val="tt-RU"/>
        </w:rPr>
        <w:t>ш</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19"/>
          <w:sz w:val="28"/>
          <w:szCs w:val="28"/>
          <w:lang w:val="tt-RU"/>
        </w:rPr>
        <w:t xml:space="preserve"> </w:t>
      </w:r>
      <w:r w:rsidRPr="005B6CEF">
        <w:rPr>
          <w:rFonts w:ascii="Times New Roman" w:eastAsia="Times New Roman" w:hAnsi="Times New Roman"/>
          <w:color w:val="000000"/>
          <w:w w:val="99"/>
          <w:sz w:val="28"/>
          <w:szCs w:val="28"/>
          <w:lang w:val="tt-RU"/>
        </w:rPr>
        <w:t>т</w:t>
      </w:r>
      <w:r w:rsidRPr="005B6CEF">
        <w:rPr>
          <w:rFonts w:ascii="Times New Roman" w:eastAsia="Times New Roman" w:hAnsi="Times New Roman"/>
          <w:color w:val="000000"/>
          <w:sz w:val="28"/>
          <w:szCs w:val="28"/>
          <w:lang w:val="tt-RU"/>
        </w:rPr>
        <w:t>ер</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к</w:t>
      </w:r>
      <w:r w:rsidRPr="005B6CEF">
        <w:rPr>
          <w:rFonts w:ascii="Times New Roman" w:eastAsia="Times New Roman" w:hAnsi="Times New Roman"/>
          <w:color w:val="000000"/>
          <w:spacing w:val="20"/>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spacing w:val="1"/>
          <w:sz w:val="28"/>
          <w:szCs w:val="28"/>
          <w:lang w:val="tt-RU"/>
        </w:rPr>
        <w:t>х</w:t>
      </w:r>
      <w:r w:rsidRPr="005B6CEF">
        <w:rPr>
          <w:rFonts w:ascii="Times New Roman" w:eastAsia="Times New Roman" w:hAnsi="Times New Roman"/>
          <w:color w:val="000000"/>
          <w:sz w:val="28"/>
          <w:szCs w:val="28"/>
          <w:lang w:val="tt-RU"/>
        </w:rPr>
        <w:t>ем</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sz w:val="28"/>
          <w:szCs w:val="28"/>
          <w:lang w:val="tt-RU"/>
        </w:rPr>
        <w:t xml:space="preserve">р </w:t>
      </w:r>
      <w:r w:rsidRPr="005B6CEF">
        <w:rPr>
          <w:rFonts w:ascii="Times New Roman" w:eastAsia="Times New Roman" w:hAnsi="Times New Roman"/>
          <w:color w:val="000000"/>
          <w:spacing w:val="3"/>
          <w:sz w:val="28"/>
          <w:szCs w:val="28"/>
          <w:lang w:val="tt-RU"/>
        </w:rPr>
        <w:t>к</w:t>
      </w:r>
      <w:r w:rsidRPr="005B6CEF">
        <w:rPr>
          <w:rFonts w:ascii="Times New Roman" w:eastAsia="Times New Roman" w:hAnsi="Times New Roman"/>
          <w:color w:val="000000"/>
          <w:spacing w:val="-6"/>
          <w:sz w:val="28"/>
          <w:szCs w:val="28"/>
          <w:lang w:val="tt-RU"/>
        </w:rPr>
        <w:t>у</w:t>
      </w:r>
      <w:r w:rsidRPr="005B6CEF">
        <w:rPr>
          <w:rFonts w:ascii="Times New Roman" w:eastAsia="Times New Roman" w:hAnsi="Times New Roman"/>
          <w:color w:val="000000"/>
          <w:w w:val="99"/>
          <w:sz w:val="28"/>
          <w:szCs w:val="28"/>
          <w:lang w:val="tt-RU"/>
        </w:rPr>
        <w:t>л</w:t>
      </w:r>
      <w:r w:rsidRPr="005B6CEF">
        <w:rPr>
          <w:rFonts w:ascii="Times New Roman" w:eastAsia="Times New Roman" w:hAnsi="Times New Roman"/>
          <w:color w:val="000000"/>
          <w:spacing w:val="1"/>
          <w:w w:val="99"/>
          <w:sz w:val="28"/>
          <w:szCs w:val="28"/>
          <w:lang w:val="tt-RU"/>
        </w:rPr>
        <w:t>л</w:t>
      </w:r>
      <w:r w:rsidRPr="005B6CEF">
        <w:rPr>
          <w:rFonts w:ascii="Times New Roman" w:eastAsia="Times New Roman" w:hAnsi="Times New Roman"/>
          <w:color w:val="000000"/>
          <w:sz w:val="28"/>
          <w:szCs w:val="28"/>
          <w:lang w:val="tt-RU"/>
        </w:rPr>
        <w:t>а</w:t>
      </w:r>
      <w:r w:rsidRPr="005B6CEF">
        <w:rPr>
          <w:rFonts w:ascii="Times New Roman" w:eastAsia="Times New Roman" w:hAnsi="Times New Roman"/>
          <w:color w:val="000000"/>
          <w:spacing w:val="1"/>
          <w:w w:val="99"/>
          <w:sz w:val="28"/>
          <w:szCs w:val="28"/>
          <w:lang w:val="tt-RU"/>
        </w:rPr>
        <w:t>н</w:t>
      </w:r>
      <w:r w:rsidRPr="005B6CEF">
        <w:rPr>
          <w:rFonts w:ascii="Times New Roman" w:eastAsia="Times New Roman" w:hAnsi="Times New Roman"/>
          <w:color w:val="000000"/>
          <w:sz w:val="28"/>
          <w:szCs w:val="28"/>
          <w:lang w:val="tt-RU"/>
        </w:rPr>
        <w:t>ы</w:t>
      </w:r>
      <w:r w:rsidRPr="005B6CEF">
        <w:rPr>
          <w:rFonts w:ascii="Times New Roman" w:eastAsia="Times New Roman" w:hAnsi="Times New Roman"/>
          <w:color w:val="000000"/>
          <w:w w:val="99"/>
          <w:sz w:val="28"/>
          <w:szCs w:val="28"/>
          <w:lang w:val="tt-RU"/>
        </w:rPr>
        <w:t>п</w:t>
      </w:r>
      <w:r w:rsidRPr="005B6CEF">
        <w:rPr>
          <w:rFonts w:ascii="Times New Roman" w:eastAsia="Times New Roman" w:hAnsi="Times New Roman"/>
          <w:color w:val="000000"/>
          <w:sz w:val="28"/>
          <w:szCs w:val="28"/>
          <w:lang w:val="tt-RU"/>
        </w:rPr>
        <w:t>,</w:t>
      </w:r>
      <w:r w:rsidRPr="005B6CEF">
        <w:rPr>
          <w:rFonts w:ascii="Times New Roman" w:eastAsia="Times New Roman" w:hAnsi="Times New Roman"/>
          <w:color w:val="000000"/>
          <w:spacing w:val="6"/>
          <w:sz w:val="28"/>
          <w:szCs w:val="28"/>
          <w:lang w:val="tt-RU"/>
        </w:rPr>
        <w:t xml:space="preserve"> </w:t>
      </w:r>
      <w:r w:rsidRPr="005B6CEF">
        <w:rPr>
          <w:rFonts w:ascii="Times New Roman" w:eastAsia="Times New Roman" w:hAnsi="Times New Roman"/>
          <w:color w:val="000000"/>
          <w:sz w:val="28"/>
          <w:szCs w:val="28"/>
          <w:lang w:val="tt-RU"/>
        </w:rPr>
        <w:t>с</w:t>
      </w:r>
      <w:r w:rsidRPr="005B6CEF">
        <w:rPr>
          <w:rFonts w:ascii="Times New Roman" w:eastAsia="Times New Roman" w:hAnsi="Times New Roman"/>
          <w:color w:val="000000"/>
          <w:w w:val="99"/>
          <w:sz w:val="28"/>
          <w:szCs w:val="28"/>
          <w:lang w:val="tt-RU"/>
        </w:rPr>
        <w:t>и</w:t>
      </w:r>
      <w:r w:rsidRPr="005B6CEF">
        <w:rPr>
          <w:rFonts w:ascii="Times New Roman" w:eastAsia="Times New Roman" w:hAnsi="Times New Roman"/>
          <w:color w:val="000000"/>
          <w:spacing w:val="3"/>
          <w:sz w:val="28"/>
          <w:szCs w:val="28"/>
          <w:lang w:val="tt-RU"/>
        </w:rPr>
        <w:t>т</w:t>
      </w:r>
      <w:r w:rsidRPr="005B6CEF">
        <w:rPr>
          <w:rFonts w:ascii="Times New Roman" w:eastAsia="Times New Roman" w:hAnsi="Times New Roman"/>
          <w:color w:val="000000"/>
          <w:spacing w:val="-3"/>
          <w:sz w:val="28"/>
          <w:szCs w:val="28"/>
          <w:lang w:val="tt-RU"/>
        </w:rPr>
        <w:t>у</w:t>
      </w:r>
      <w:r w:rsidRPr="005B6CEF">
        <w:rPr>
          <w:rFonts w:ascii="Times New Roman" w:eastAsia="Times New Roman" w:hAnsi="Times New Roman"/>
          <w:color w:val="000000"/>
          <w:spacing w:val="-1"/>
          <w:sz w:val="28"/>
          <w:szCs w:val="28"/>
          <w:lang w:val="tt-RU"/>
        </w:rPr>
        <w:t>а</w:t>
      </w:r>
      <w:r w:rsidRPr="005B6CEF">
        <w:rPr>
          <w:rFonts w:ascii="Times New Roman" w:eastAsia="Times New Roman" w:hAnsi="Times New Roman"/>
          <w:color w:val="000000"/>
          <w:w w:val="99"/>
          <w:sz w:val="28"/>
          <w:szCs w:val="28"/>
          <w:lang w:val="tt-RU"/>
        </w:rPr>
        <w:t>ци</w:t>
      </w:r>
      <w:r w:rsidRPr="005B6CEF">
        <w:rPr>
          <w:rFonts w:ascii="Times New Roman" w:eastAsia="Times New Roman" w:hAnsi="Times New Roman"/>
          <w:color w:val="000000"/>
          <w:sz w:val="28"/>
          <w:szCs w:val="28"/>
          <w:lang w:val="tt-RU"/>
        </w:rPr>
        <w:t>я</w:t>
      </w:r>
      <w:r w:rsidRPr="005B6CEF">
        <w:rPr>
          <w:rFonts w:ascii="Times New Roman" w:eastAsia="Times New Roman" w:hAnsi="Times New Roman"/>
          <w:color w:val="000000"/>
          <w:spacing w:val="3"/>
          <w:sz w:val="28"/>
          <w:szCs w:val="28"/>
          <w:lang w:val="tt-RU"/>
        </w:rPr>
        <w:t xml:space="preserve"> </w:t>
      </w:r>
      <w:r w:rsidRPr="005B6CEF">
        <w:rPr>
          <w:rFonts w:ascii="Times New Roman" w:eastAsia="Times New Roman" w:hAnsi="Times New Roman"/>
          <w:color w:val="000000"/>
          <w:spacing w:val="2"/>
          <w:sz w:val="28"/>
          <w:szCs w:val="28"/>
          <w:lang w:val="tt-RU"/>
        </w:rPr>
        <w:t>б</w:t>
      </w:r>
      <w:r w:rsidRPr="005B6CEF">
        <w:rPr>
          <w:rFonts w:ascii="Times New Roman" w:eastAsia="Times New Roman" w:hAnsi="Times New Roman"/>
          <w:color w:val="000000"/>
          <w:spacing w:val="-1"/>
          <w:sz w:val="28"/>
          <w:szCs w:val="28"/>
          <w:lang w:val="tt-RU"/>
        </w:rPr>
        <w:t>уе</w:t>
      </w:r>
      <w:r w:rsidRPr="005B6CEF">
        <w:rPr>
          <w:rFonts w:ascii="Times New Roman" w:eastAsia="Times New Roman" w:hAnsi="Times New Roman"/>
          <w:color w:val="000000"/>
          <w:w w:val="99"/>
          <w:sz w:val="28"/>
          <w:szCs w:val="28"/>
          <w:lang w:val="tt-RU"/>
        </w:rPr>
        <w:t>н</w:t>
      </w:r>
      <w:r w:rsidRPr="005B6CEF">
        <w:rPr>
          <w:rFonts w:ascii="Times New Roman" w:eastAsia="Times New Roman" w:hAnsi="Times New Roman"/>
          <w:color w:val="000000"/>
          <w:sz w:val="28"/>
          <w:szCs w:val="28"/>
          <w:lang w:val="tt-RU"/>
        </w:rPr>
        <w:t xml:space="preserve">ча </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pacing w:val="1"/>
          <w:w w:val="99"/>
          <w:sz w:val="28"/>
          <w:szCs w:val="28"/>
          <w:lang w:val="tt-RU"/>
        </w:rPr>
        <w:t>ң</w:t>
      </w:r>
      <w:r w:rsidRPr="005B6CEF">
        <w:rPr>
          <w:rFonts w:ascii="Times New Roman" w:eastAsia="Times New Roman" w:hAnsi="Times New Roman"/>
          <w:color w:val="000000"/>
          <w:w w:val="99"/>
          <w:sz w:val="28"/>
          <w:szCs w:val="28"/>
          <w:lang w:val="tt-RU"/>
        </w:rPr>
        <w:t>г</w:t>
      </w:r>
      <w:r w:rsidRPr="005B6CEF">
        <w:rPr>
          <w:rFonts w:ascii="Times New Roman" w:eastAsia="Times New Roman" w:hAnsi="Times New Roman"/>
          <w:color w:val="000000"/>
          <w:spacing w:val="1"/>
          <w:sz w:val="28"/>
          <w:szCs w:val="28"/>
          <w:lang w:val="tt-RU"/>
        </w:rPr>
        <w:t>ә</w:t>
      </w:r>
      <w:r w:rsidRPr="005B6CEF">
        <w:rPr>
          <w:rFonts w:ascii="Times New Roman" w:eastAsia="Times New Roman" w:hAnsi="Times New Roman"/>
          <w:color w:val="000000"/>
          <w:sz w:val="28"/>
          <w:szCs w:val="28"/>
          <w:lang w:val="tt-RU"/>
        </w:rPr>
        <w:t>мә кора.</w:t>
      </w:r>
    </w:p>
    <w:p w:rsidR="006A5FC2" w:rsidRPr="00115840" w:rsidRDefault="006A5FC2" w:rsidP="006A5FC2">
      <w:pPr>
        <w:widowControl w:val="0"/>
        <w:spacing w:before="11" w:line="235" w:lineRule="auto"/>
        <w:ind w:right="7654" w:firstLine="62"/>
        <w:rPr>
          <w:rFonts w:ascii="Times New Roman" w:eastAsia="Times New Roman" w:hAnsi="Times New Roman"/>
          <w:b/>
          <w:bCs/>
          <w:color w:val="000000"/>
          <w:sz w:val="28"/>
          <w:szCs w:val="28"/>
          <w:lang w:val="tt-RU"/>
        </w:rPr>
      </w:pPr>
      <w:r w:rsidRPr="00115840">
        <w:rPr>
          <w:rFonts w:ascii="Times New Roman" w:eastAsia="Times New Roman" w:hAnsi="Times New Roman"/>
          <w:b/>
          <w:bCs/>
          <w:color w:val="000000"/>
          <w:spacing w:val="-2"/>
          <w:w w:val="97"/>
          <w:sz w:val="28"/>
          <w:szCs w:val="28"/>
          <w:lang w:val="tt-RU"/>
        </w:rPr>
        <w:t>I</w:t>
      </w:r>
      <w:r w:rsidRPr="00115840">
        <w:rPr>
          <w:rFonts w:ascii="Times New Roman" w:eastAsia="Times New Roman" w:hAnsi="Times New Roman"/>
          <w:b/>
          <w:bCs/>
          <w:color w:val="000000"/>
          <w:spacing w:val="21"/>
          <w:w w:val="97"/>
          <w:sz w:val="28"/>
          <w:szCs w:val="28"/>
          <w:lang w:val="tt-RU"/>
        </w:rPr>
        <w:t>.</w:t>
      </w:r>
      <w:r w:rsidRPr="00115840">
        <w:rPr>
          <w:rFonts w:ascii="Times New Roman" w:eastAsia="Times New Roman" w:hAnsi="Times New Roman"/>
          <w:b/>
          <w:bCs/>
          <w:color w:val="000000"/>
          <w:sz w:val="28"/>
          <w:szCs w:val="28"/>
          <w:lang w:val="tt-RU"/>
        </w:rPr>
        <w:t>Макса</w:t>
      </w:r>
      <w:r w:rsidRPr="00115840">
        <w:rPr>
          <w:rFonts w:ascii="Times New Roman" w:eastAsia="Times New Roman" w:hAnsi="Times New Roman"/>
          <w:b/>
          <w:bCs/>
          <w:color w:val="000000"/>
          <w:spacing w:val="1"/>
          <w:w w:val="99"/>
          <w:sz w:val="28"/>
          <w:szCs w:val="28"/>
          <w:lang w:val="tt-RU"/>
        </w:rPr>
        <w:t>т</w:t>
      </w:r>
      <w:r w:rsidRPr="00115840">
        <w:rPr>
          <w:rFonts w:ascii="Times New Roman" w:eastAsia="Times New Roman" w:hAnsi="Times New Roman"/>
          <w:b/>
          <w:bCs/>
          <w:color w:val="000000"/>
          <w:sz w:val="28"/>
          <w:szCs w:val="28"/>
          <w:lang w:val="tt-RU"/>
        </w:rPr>
        <w:t>ла</w:t>
      </w:r>
      <w:r w:rsidRPr="00115840">
        <w:rPr>
          <w:rFonts w:ascii="Times New Roman" w:eastAsia="Times New Roman" w:hAnsi="Times New Roman"/>
          <w:b/>
          <w:bCs/>
          <w:color w:val="000000"/>
          <w:w w:val="99"/>
          <w:sz w:val="28"/>
          <w:szCs w:val="28"/>
          <w:lang w:val="tt-RU"/>
        </w:rPr>
        <w:t>р</w:t>
      </w:r>
      <w:r w:rsidRPr="00115840">
        <w:rPr>
          <w:rFonts w:ascii="Times New Roman" w:eastAsia="Times New Roman" w:hAnsi="Times New Roman"/>
          <w:b/>
          <w:bCs/>
          <w:color w:val="000000"/>
          <w:spacing w:val="-2"/>
          <w:sz w:val="28"/>
          <w:szCs w:val="28"/>
          <w:lang w:val="tt-RU"/>
        </w:rPr>
        <w:t xml:space="preserve"> </w:t>
      </w:r>
      <w:r w:rsidRPr="00115840">
        <w:rPr>
          <w:rFonts w:ascii="Times New Roman" w:eastAsia="Times New Roman" w:hAnsi="Times New Roman"/>
          <w:b/>
          <w:bCs/>
          <w:color w:val="000000"/>
          <w:sz w:val="28"/>
          <w:szCs w:val="28"/>
          <w:lang w:val="tt-RU"/>
        </w:rPr>
        <w:t>бү</w:t>
      </w:r>
      <w:r w:rsidRPr="00115840">
        <w:rPr>
          <w:rFonts w:ascii="Times New Roman" w:eastAsia="Times New Roman" w:hAnsi="Times New Roman"/>
          <w:b/>
          <w:bCs/>
          <w:color w:val="000000"/>
          <w:w w:val="99"/>
          <w:sz w:val="28"/>
          <w:szCs w:val="28"/>
          <w:lang w:val="tt-RU"/>
        </w:rPr>
        <w:t>л</w:t>
      </w:r>
      <w:r w:rsidRPr="00115840">
        <w:rPr>
          <w:rFonts w:ascii="Times New Roman" w:eastAsia="Times New Roman" w:hAnsi="Times New Roman"/>
          <w:b/>
          <w:bCs/>
          <w:color w:val="000000"/>
          <w:spacing w:val="-2"/>
          <w:sz w:val="28"/>
          <w:szCs w:val="28"/>
          <w:lang w:val="tt-RU"/>
        </w:rPr>
        <w:t>е</w:t>
      </w:r>
      <w:r w:rsidRPr="00115840">
        <w:rPr>
          <w:rFonts w:ascii="Times New Roman" w:eastAsia="Times New Roman" w:hAnsi="Times New Roman"/>
          <w:b/>
          <w:bCs/>
          <w:color w:val="000000"/>
          <w:w w:val="99"/>
          <w:sz w:val="28"/>
          <w:szCs w:val="28"/>
          <w:lang w:val="tt-RU"/>
        </w:rPr>
        <w:t>г</w:t>
      </w:r>
      <w:r w:rsidRPr="00115840">
        <w:rPr>
          <w:rFonts w:ascii="Times New Roman" w:eastAsia="Times New Roman" w:hAnsi="Times New Roman"/>
          <w:b/>
          <w:bCs/>
          <w:color w:val="000000"/>
          <w:sz w:val="28"/>
          <w:szCs w:val="28"/>
          <w:lang w:val="tt-RU"/>
        </w:rPr>
        <w:t>е 1.1</w:t>
      </w:r>
      <w:r w:rsidRPr="00115840">
        <w:rPr>
          <w:rFonts w:ascii="Times New Roman" w:eastAsia="Times New Roman" w:hAnsi="Times New Roman"/>
          <w:b/>
          <w:bCs/>
          <w:color w:val="000000"/>
          <w:spacing w:val="34"/>
          <w:sz w:val="28"/>
          <w:szCs w:val="28"/>
          <w:lang w:val="tt-RU"/>
        </w:rPr>
        <w:t>.</w:t>
      </w:r>
      <w:r w:rsidRPr="00115840">
        <w:rPr>
          <w:rFonts w:ascii="Times New Roman" w:eastAsia="Times New Roman" w:hAnsi="Times New Roman"/>
          <w:b/>
          <w:bCs/>
          <w:color w:val="000000"/>
          <w:sz w:val="28"/>
          <w:szCs w:val="28"/>
          <w:lang w:val="tt-RU"/>
        </w:rPr>
        <w:t>Аңла</w:t>
      </w:r>
      <w:r w:rsidRPr="00115840">
        <w:rPr>
          <w:rFonts w:ascii="Times New Roman" w:eastAsia="Times New Roman" w:hAnsi="Times New Roman"/>
          <w:b/>
          <w:bCs/>
          <w:color w:val="000000"/>
          <w:spacing w:val="2"/>
          <w:w w:val="99"/>
          <w:sz w:val="28"/>
          <w:szCs w:val="28"/>
          <w:lang w:val="tt-RU"/>
        </w:rPr>
        <w:t>т</w:t>
      </w:r>
      <w:r w:rsidRPr="00115840">
        <w:rPr>
          <w:rFonts w:ascii="Times New Roman" w:eastAsia="Times New Roman" w:hAnsi="Times New Roman"/>
          <w:b/>
          <w:bCs/>
          <w:color w:val="000000"/>
          <w:w w:val="99"/>
          <w:sz w:val="28"/>
          <w:szCs w:val="28"/>
          <w:lang w:val="tt-RU"/>
        </w:rPr>
        <w:t>м</w:t>
      </w:r>
      <w:r w:rsidRPr="00115840">
        <w:rPr>
          <w:rFonts w:ascii="Times New Roman" w:eastAsia="Times New Roman" w:hAnsi="Times New Roman"/>
          <w:b/>
          <w:bCs/>
          <w:color w:val="000000"/>
          <w:sz w:val="28"/>
          <w:szCs w:val="28"/>
          <w:lang w:val="tt-RU"/>
        </w:rPr>
        <w:t>а</w:t>
      </w:r>
      <w:r w:rsidRPr="00115840">
        <w:rPr>
          <w:rFonts w:ascii="Times New Roman" w:eastAsia="Times New Roman" w:hAnsi="Times New Roman"/>
          <w:b/>
          <w:bCs/>
          <w:color w:val="000000"/>
          <w:spacing w:val="-1"/>
          <w:sz w:val="28"/>
          <w:szCs w:val="28"/>
          <w:lang w:val="tt-RU"/>
        </w:rPr>
        <w:t xml:space="preserve"> </w:t>
      </w:r>
      <w:r w:rsidRPr="00115840">
        <w:rPr>
          <w:rFonts w:ascii="Times New Roman" w:eastAsia="Times New Roman" w:hAnsi="Times New Roman"/>
          <w:b/>
          <w:bCs/>
          <w:color w:val="000000"/>
          <w:w w:val="99"/>
          <w:sz w:val="28"/>
          <w:szCs w:val="28"/>
          <w:lang w:val="tt-RU"/>
        </w:rPr>
        <w:t>я</w:t>
      </w:r>
      <w:r w:rsidRPr="00115840">
        <w:rPr>
          <w:rFonts w:ascii="Times New Roman" w:eastAsia="Times New Roman" w:hAnsi="Times New Roman"/>
          <w:b/>
          <w:bCs/>
          <w:color w:val="000000"/>
          <w:sz w:val="28"/>
          <w:szCs w:val="28"/>
          <w:lang w:val="tt-RU"/>
        </w:rPr>
        <w:t>зуы</w:t>
      </w:r>
    </w:p>
    <w:p w:rsidR="006A5FC2" w:rsidRPr="005B6CEF" w:rsidRDefault="006A5FC2" w:rsidP="006A5FC2">
      <w:pPr>
        <w:pStyle w:val="a6"/>
        <w:ind w:firstLine="708"/>
        <w:jc w:val="both"/>
        <w:rPr>
          <w:rFonts w:ascii="Times New Roman" w:hAnsi="Times New Roman" w:cs="Times New Roman"/>
          <w:sz w:val="28"/>
          <w:szCs w:val="28"/>
          <w:lang w:val="tt-RU"/>
        </w:rPr>
      </w:pPr>
      <w:r w:rsidRPr="00115840">
        <w:rPr>
          <w:rFonts w:ascii="Times New Roman" w:eastAsia="Times New Roman" w:hAnsi="Times New Roman" w:cs="Times New Roman"/>
          <w:color w:val="000000"/>
          <w:sz w:val="28"/>
          <w:szCs w:val="28"/>
          <w:lang w:val="tt-RU"/>
        </w:rPr>
        <w:t>Б</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w w:val="99"/>
          <w:sz w:val="28"/>
          <w:szCs w:val="28"/>
          <w:lang w:val="tt-RU"/>
        </w:rPr>
        <w:t>л</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w w:val="99"/>
          <w:sz w:val="28"/>
          <w:szCs w:val="28"/>
          <w:lang w:val="tt-RU"/>
        </w:rPr>
        <w:t>л</w:t>
      </w:r>
      <w:r w:rsidRPr="00115840">
        <w:rPr>
          <w:rFonts w:ascii="Times New Roman" w:eastAsia="Times New Roman" w:hAnsi="Times New Roman" w:cs="Times New Roman"/>
          <w:color w:val="000000"/>
          <w:sz w:val="28"/>
          <w:szCs w:val="28"/>
          <w:lang w:val="tt-RU"/>
        </w:rPr>
        <w:t>ар</w:t>
      </w:r>
      <w:r w:rsidRPr="00115840">
        <w:rPr>
          <w:rFonts w:ascii="Times New Roman" w:eastAsia="Times New Roman" w:hAnsi="Times New Roman" w:cs="Times New Roman"/>
          <w:color w:val="000000"/>
          <w:spacing w:val="124"/>
          <w:sz w:val="28"/>
          <w:szCs w:val="28"/>
          <w:lang w:val="tt-RU"/>
        </w:rPr>
        <w:t xml:space="preserve"> </w:t>
      </w:r>
      <w:r w:rsidRPr="00115840">
        <w:rPr>
          <w:rFonts w:ascii="Times New Roman" w:eastAsia="Times New Roman" w:hAnsi="Times New Roman" w:cs="Times New Roman"/>
          <w:color w:val="000000"/>
          <w:sz w:val="28"/>
          <w:szCs w:val="28"/>
          <w:lang w:val="tt-RU"/>
        </w:rPr>
        <w:t>бакч</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сы</w:t>
      </w:r>
      <w:r w:rsidRPr="00115840">
        <w:rPr>
          <w:rFonts w:ascii="Times New Roman" w:eastAsia="Times New Roman" w:hAnsi="Times New Roman" w:cs="Times New Roman"/>
          <w:color w:val="000000"/>
          <w:w w:val="99"/>
          <w:sz w:val="28"/>
          <w:szCs w:val="28"/>
          <w:lang w:val="tt-RU"/>
        </w:rPr>
        <w:t>н</w:t>
      </w:r>
      <w:r w:rsidRPr="00115840">
        <w:rPr>
          <w:rFonts w:ascii="Times New Roman" w:eastAsia="Times New Roman" w:hAnsi="Times New Roman" w:cs="Times New Roman"/>
          <w:color w:val="000000"/>
          <w:sz w:val="28"/>
          <w:szCs w:val="28"/>
          <w:lang w:val="tt-RU"/>
        </w:rPr>
        <w:t>да</w:t>
      </w:r>
      <w:r w:rsidRPr="00115840">
        <w:rPr>
          <w:rFonts w:ascii="Times New Roman" w:eastAsia="Times New Roman" w:hAnsi="Times New Roman" w:cs="Times New Roman"/>
          <w:color w:val="000000"/>
          <w:spacing w:val="125"/>
          <w:sz w:val="28"/>
          <w:szCs w:val="28"/>
          <w:lang w:val="tt-RU"/>
        </w:rPr>
        <w:t xml:space="preserve"> </w:t>
      </w:r>
      <w:r w:rsidRPr="00115840">
        <w:rPr>
          <w:rFonts w:ascii="Times New Roman" w:eastAsia="Times New Roman" w:hAnsi="Times New Roman" w:cs="Times New Roman"/>
          <w:color w:val="000000"/>
          <w:spacing w:val="1"/>
          <w:sz w:val="28"/>
          <w:szCs w:val="28"/>
          <w:lang w:val="tt-RU"/>
        </w:rPr>
        <w:t>т</w:t>
      </w:r>
      <w:r w:rsidRPr="00115840">
        <w:rPr>
          <w:rFonts w:ascii="Times New Roman" w:eastAsia="Times New Roman" w:hAnsi="Times New Roman" w:cs="Times New Roman"/>
          <w:color w:val="000000"/>
          <w:sz w:val="28"/>
          <w:szCs w:val="28"/>
          <w:lang w:val="tt-RU"/>
        </w:rPr>
        <w:t>ат</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р</w:t>
      </w:r>
      <w:r w:rsidRPr="00115840">
        <w:rPr>
          <w:rFonts w:ascii="Times New Roman" w:eastAsia="Times New Roman" w:hAnsi="Times New Roman" w:cs="Times New Roman"/>
          <w:color w:val="000000"/>
          <w:spacing w:val="123"/>
          <w:sz w:val="28"/>
          <w:szCs w:val="28"/>
          <w:lang w:val="tt-RU"/>
        </w:rPr>
        <w:t xml:space="preserve"> </w:t>
      </w:r>
      <w:r w:rsidRPr="00115840">
        <w:rPr>
          <w:rFonts w:ascii="Times New Roman" w:eastAsia="Times New Roman" w:hAnsi="Times New Roman" w:cs="Times New Roman"/>
          <w:color w:val="000000"/>
          <w:sz w:val="28"/>
          <w:szCs w:val="28"/>
          <w:lang w:val="tt-RU"/>
        </w:rPr>
        <w:t>теленә</w:t>
      </w:r>
      <w:r w:rsidRPr="00115840">
        <w:rPr>
          <w:rFonts w:ascii="Times New Roman" w:eastAsia="Times New Roman" w:hAnsi="Times New Roman" w:cs="Times New Roman"/>
          <w:color w:val="000000"/>
          <w:spacing w:val="122"/>
          <w:sz w:val="28"/>
          <w:szCs w:val="28"/>
          <w:lang w:val="tt-RU"/>
        </w:rPr>
        <w:t xml:space="preserve"> </w:t>
      </w:r>
      <w:r w:rsidRPr="00115840">
        <w:rPr>
          <w:rFonts w:ascii="Times New Roman" w:eastAsia="Times New Roman" w:hAnsi="Times New Roman" w:cs="Times New Roman"/>
          <w:color w:val="000000"/>
          <w:sz w:val="28"/>
          <w:szCs w:val="28"/>
          <w:lang w:val="tt-RU"/>
        </w:rPr>
        <w:t>ө</w:t>
      </w:r>
      <w:r w:rsidRPr="00115840">
        <w:rPr>
          <w:rFonts w:ascii="Times New Roman" w:eastAsia="Times New Roman" w:hAnsi="Times New Roman" w:cs="Times New Roman"/>
          <w:color w:val="000000"/>
          <w:spacing w:val="1"/>
          <w:sz w:val="28"/>
          <w:szCs w:val="28"/>
          <w:lang w:val="tt-RU"/>
        </w:rPr>
        <w:t>й</w:t>
      </w:r>
      <w:r w:rsidRPr="00115840">
        <w:rPr>
          <w:rFonts w:ascii="Times New Roman" w:eastAsia="Times New Roman" w:hAnsi="Times New Roman" w:cs="Times New Roman"/>
          <w:color w:val="000000"/>
          <w:sz w:val="28"/>
          <w:szCs w:val="28"/>
          <w:lang w:val="tt-RU"/>
        </w:rPr>
        <w:t>рә</w:t>
      </w:r>
      <w:r w:rsidRPr="00115840">
        <w:rPr>
          <w:rFonts w:ascii="Times New Roman" w:eastAsia="Times New Roman" w:hAnsi="Times New Roman" w:cs="Times New Roman"/>
          <w:color w:val="000000"/>
          <w:w w:val="99"/>
          <w:sz w:val="28"/>
          <w:szCs w:val="28"/>
          <w:lang w:val="tt-RU"/>
        </w:rPr>
        <w:t>т</w:t>
      </w:r>
      <w:r w:rsidRPr="00115840">
        <w:rPr>
          <w:rFonts w:ascii="Times New Roman" w:eastAsia="Times New Roman" w:hAnsi="Times New Roman" w:cs="Times New Roman"/>
          <w:color w:val="000000"/>
          <w:sz w:val="28"/>
          <w:szCs w:val="28"/>
          <w:lang w:val="tt-RU"/>
        </w:rPr>
        <w:t>ү</w:t>
      </w:r>
      <w:r w:rsidRPr="00115840">
        <w:rPr>
          <w:rFonts w:ascii="Times New Roman" w:eastAsia="Times New Roman" w:hAnsi="Times New Roman" w:cs="Times New Roman"/>
          <w:color w:val="000000"/>
          <w:spacing w:val="125"/>
          <w:sz w:val="28"/>
          <w:szCs w:val="28"/>
          <w:lang w:val="tt-RU"/>
        </w:rPr>
        <w:t xml:space="preserve"> </w:t>
      </w:r>
      <w:r w:rsidRPr="00115840">
        <w:rPr>
          <w:rFonts w:ascii="Times New Roman" w:eastAsia="Times New Roman" w:hAnsi="Times New Roman" w:cs="Times New Roman"/>
          <w:color w:val="000000"/>
          <w:spacing w:val="1"/>
          <w:sz w:val="28"/>
          <w:szCs w:val="28"/>
          <w:lang w:val="tt-RU"/>
        </w:rPr>
        <w:t>п</w:t>
      </w:r>
      <w:r w:rsidRPr="00115840">
        <w:rPr>
          <w:rFonts w:ascii="Times New Roman" w:eastAsia="Times New Roman" w:hAnsi="Times New Roman" w:cs="Times New Roman"/>
          <w:color w:val="000000"/>
          <w:sz w:val="28"/>
          <w:szCs w:val="28"/>
          <w:lang w:val="tt-RU"/>
        </w:rPr>
        <w:t>рограм</w:t>
      </w:r>
      <w:r w:rsidRPr="00115840">
        <w:rPr>
          <w:rFonts w:ascii="Times New Roman" w:eastAsia="Times New Roman" w:hAnsi="Times New Roman" w:cs="Times New Roman"/>
          <w:color w:val="000000"/>
          <w:spacing w:val="-1"/>
          <w:sz w:val="28"/>
          <w:szCs w:val="28"/>
          <w:lang w:val="tt-RU"/>
        </w:rPr>
        <w:t>м</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сы</w:t>
      </w:r>
      <w:r w:rsidRPr="00115840">
        <w:rPr>
          <w:rFonts w:ascii="Times New Roman" w:eastAsia="Times New Roman" w:hAnsi="Times New Roman" w:cs="Times New Roman"/>
          <w:color w:val="000000"/>
          <w:spacing w:val="125"/>
          <w:sz w:val="28"/>
          <w:szCs w:val="28"/>
          <w:lang w:val="tt-RU"/>
        </w:rPr>
        <w:t xml:space="preserve"> </w:t>
      </w:r>
      <w:r w:rsidRPr="00115840">
        <w:rPr>
          <w:rFonts w:ascii="Times New Roman" w:eastAsia="Times New Roman" w:hAnsi="Times New Roman" w:cs="Times New Roman"/>
          <w:color w:val="000000"/>
          <w:sz w:val="28"/>
          <w:szCs w:val="28"/>
          <w:lang w:val="tt-RU"/>
        </w:rPr>
        <w:t>(</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лга</w:t>
      </w:r>
      <w:r w:rsidRPr="00115840">
        <w:rPr>
          <w:rFonts w:ascii="Times New Roman" w:eastAsia="Times New Roman" w:hAnsi="Times New Roman" w:cs="Times New Roman"/>
          <w:color w:val="000000"/>
          <w:spacing w:val="126"/>
          <w:sz w:val="28"/>
          <w:szCs w:val="28"/>
          <w:lang w:val="tt-RU"/>
        </w:rPr>
        <w:t xml:space="preserve"> </w:t>
      </w:r>
      <w:r w:rsidRPr="00115840">
        <w:rPr>
          <w:rFonts w:ascii="Times New Roman" w:eastAsia="Times New Roman" w:hAnsi="Times New Roman" w:cs="Times New Roman"/>
          <w:color w:val="000000"/>
          <w:spacing w:val="1"/>
          <w:w w:val="99"/>
          <w:sz w:val="28"/>
          <w:szCs w:val="28"/>
          <w:lang w:val="tt-RU"/>
        </w:rPr>
        <w:t>т</w:t>
      </w:r>
      <w:r w:rsidRPr="00115840">
        <w:rPr>
          <w:rFonts w:ascii="Times New Roman" w:eastAsia="Times New Roman" w:hAnsi="Times New Roman" w:cs="Times New Roman"/>
          <w:color w:val="000000"/>
          <w:sz w:val="28"/>
          <w:szCs w:val="28"/>
          <w:lang w:val="tt-RU"/>
        </w:rPr>
        <w:t>аба</w:t>
      </w:r>
      <w:r w:rsidRPr="00115840">
        <w:rPr>
          <w:rFonts w:ascii="Times New Roman" w:eastAsia="Times New Roman" w:hAnsi="Times New Roman" w:cs="Times New Roman"/>
          <w:color w:val="000000"/>
          <w:spacing w:val="121"/>
          <w:sz w:val="28"/>
          <w:szCs w:val="28"/>
          <w:lang w:val="tt-RU"/>
        </w:rPr>
        <w:t xml:space="preserve"> </w:t>
      </w:r>
      <w:r w:rsidRPr="00115840">
        <w:rPr>
          <w:rFonts w:ascii="Times New Roman" w:eastAsia="Times New Roman" w:hAnsi="Times New Roman" w:cs="Times New Roman"/>
          <w:color w:val="000000"/>
          <w:sz w:val="28"/>
          <w:szCs w:val="28"/>
          <w:lang w:val="tt-RU"/>
        </w:rPr>
        <w:t>Прогр</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sz w:val="28"/>
          <w:szCs w:val="28"/>
          <w:lang w:val="tt-RU"/>
        </w:rPr>
        <w:t>мм</w:t>
      </w:r>
      <w:r w:rsidRPr="00115840">
        <w:rPr>
          <w:rFonts w:ascii="Times New Roman" w:eastAsia="Times New Roman" w:hAnsi="Times New Roman" w:cs="Times New Roman"/>
          <w:color w:val="000000"/>
          <w:spacing w:val="1"/>
          <w:sz w:val="28"/>
          <w:szCs w:val="28"/>
          <w:lang w:val="tt-RU"/>
        </w:rPr>
        <w:t>а</w:t>
      </w:r>
      <w:r w:rsidRPr="00115840">
        <w:rPr>
          <w:rFonts w:ascii="Times New Roman" w:eastAsia="Times New Roman" w:hAnsi="Times New Roman" w:cs="Times New Roman"/>
          <w:color w:val="000000"/>
          <w:w w:val="99"/>
          <w:sz w:val="28"/>
          <w:szCs w:val="28"/>
          <w:lang w:val="tt-RU"/>
        </w:rPr>
        <w:t>)</w:t>
      </w:r>
    </w:p>
    <w:p w:rsidR="009B6F86" w:rsidRPr="00DF5156" w:rsidRDefault="00D81AD7" w:rsidP="00DF5156">
      <w:pPr>
        <w:pStyle w:val="a6"/>
        <w:ind w:firstLine="708"/>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w:t>
      </w:r>
      <w:r w:rsidR="001C4AFA">
        <w:rPr>
          <w:rFonts w:ascii="Times New Roman" w:hAnsi="Times New Roman" w:cs="Times New Roman"/>
          <w:sz w:val="28"/>
          <w:szCs w:val="28"/>
          <w:lang w:val="tt-RU"/>
        </w:rPr>
        <w:t xml:space="preserve">ик комплектлары (УМК) төзелде. </w:t>
      </w:r>
      <w:r w:rsidRPr="00D81AD7">
        <w:rPr>
          <w:rFonts w:ascii="Times New Roman" w:hAnsi="Times New Roman" w:cs="Times New Roman"/>
          <w:sz w:val="28"/>
          <w:szCs w:val="28"/>
          <w:lang w:val="tt-RU"/>
        </w:rPr>
        <w:t>Балалар бакчасында татар теленә өйрәтү программасы (алга таба программа)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Лисина, В.Н. Мещерякова)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9B6F86" w:rsidRPr="00D81AD7" w:rsidRDefault="009B6F86" w:rsidP="00274632">
      <w:pPr>
        <w:pStyle w:val="Default"/>
        <w:ind w:firstLine="567"/>
        <w:jc w:val="both"/>
        <w:rPr>
          <w:color w:val="auto"/>
          <w:sz w:val="28"/>
          <w:szCs w:val="28"/>
        </w:rPr>
      </w:pPr>
      <w:r w:rsidRPr="00D81AD7">
        <w:rPr>
          <w:color w:val="auto"/>
          <w:sz w:val="28"/>
          <w:szCs w:val="28"/>
        </w:rPr>
        <w:lastRenderedPageBreak/>
        <w:t>- 29.12.2012</w:t>
      </w:r>
      <w:r w:rsidRPr="00D81AD7">
        <w:rPr>
          <w:color w:val="auto"/>
          <w:sz w:val="28"/>
          <w:szCs w:val="28"/>
          <w:lang w:val="tt-RU"/>
        </w:rPr>
        <w:t>елдан</w:t>
      </w:r>
      <w:r w:rsidR="0052357C" w:rsidRPr="00D81AD7">
        <w:rPr>
          <w:color w:val="auto"/>
          <w:sz w:val="28"/>
          <w:szCs w:val="28"/>
        </w:rPr>
        <w:t xml:space="preserve"> № 273-ФЗ «</w:t>
      </w:r>
      <w:r w:rsidRPr="00D81AD7">
        <w:rPr>
          <w:color w:val="auto"/>
          <w:sz w:val="28"/>
          <w:szCs w:val="28"/>
        </w:rPr>
        <w:t>Росси</w:t>
      </w:r>
      <w:r w:rsidRPr="00D81AD7">
        <w:rPr>
          <w:color w:val="auto"/>
          <w:sz w:val="28"/>
          <w:szCs w:val="28"/>
          <w:lang w:val="tt-RU"/>
        </w:rPr>
        <w:t xml:space="preserve">я </w:t>
      </w:r>
      <w:r w:rsidRPr="00D81AD7">
        <w:rPr>
          <w:color w:val="auto"/>
          <w:sz w:val="28"/>
          <w:szCs w:val="28"/>
        </w:rPr>
        <w:t>Федераци</w:t>
      </w:r>
      <w:r w:rsidRPr="00D81AD7">
        <w:rPr>
          <w:color w:val="auto"/>
          <w:sz w:val="28"/>
          <w:szCs w:val="28"/>
          <w:lang w:val="tt-RU"/>
        </w:rPr>
        <w:t>ясенең белем бирү турында</w:t>
      </w:r>
      <w:r w:rsidRPr="00D81AD7">
        <w:rPr>
          <w:color w:val="auto"/>
          <w:sz w:val="28"/>
          <w:szCs w:val="28"/>
        </w:rPr>
        <w:t>» Федераль закон</w:t>
      </w:r>
      <w:r w:rsidRPr="00D81AD7">
        <w:rPr>
          <w:color w:val="auto"/>
          <w:sz w:val="28"/>
          <w:szCs w:val="28"/>
          <w:lang w:val="tt-RU"/>
        </w:rPr>
        <w:t>ы</w:t>
      </w:r>
      <w:r w:rsidRPr="00D81AD7">
        <w:rPr>
          <w:color w:val="auto"/>
          <w:sz w:val="28"/>
          <w:szCs w:val="28"/>
        </w:rPr>
        <w:t xml:space="preserve">; </w:t>
      </w:r>
    </w:p>
    <w:p w:rsidR="009B6F86" w:rsidRPr="00D81AD7" w:rsidRDefault="009B6F86" w:rsidP="00274632">
      <w:pPr>
        <w:pStyle w:val="Default"/>
        <w:ind w:firstLine="567"/>
        <w:jc w:val="both"/>
        <w:rPr>
          <w:color w:val="FF0000"/>
          <w:sz w:val="28"/>
          <w:szCs w:val="28"/>
          <w:lang w:val="tt-RU"/>
        </w:rPr>
      </w:pPr>
      <w:r w:rsidRPr="00D81AD7">
        <w:rPr>
          <w:color w:val="auto"/>
          <w:sz w:val="28"/>
          <w:szCs w:val="28"/>
        </w:rPr>
        <w:t>-</w:t>
      </w:r>
      <w:r w:rsidRPr="00D81AD7">
        <w:rPr>
          <w:color w:val="auto"/>
          <w:sz w:val="28"/>
          <w:szCs w:val="28"/>
          <w:lang w:val="tt-RU"/>
        </w:rPr>
        <w:t xml:space="preserve"> Мәктәпкәчә мәгарифнең </w:t>
      </w:r>
      <w:r w:rsidRPr="00D81AD7">
        <w:rPr>
          <w:color w:val="auto"/>
          <w:sz w:val="28"/>
          <w:szCs w:val="28"/>
        </w:rPr>
        <w:t>Федераль</w:t>
      </w:r>
      <w:r w:rsidRPr="00D81AD7">
        <w:rPr>
          <w:color w:val="auto"/>
          <w:sz w:val="28"/>
          <w:szCs w:val="28"/>
          <w:lang w:val="tt-RU"/>
        </w:rPr>
        <w:t xml:space="preserve"> дәүләт белем </w:t>
      </w:r>
      <w:r w:rsidRPr="00D81AD7">
        <w:rPr>
          <w:color w:val="auto"/>
          <w:sz w:val="28"/>
          <w:szCs w:val="28"/>
        </w:rPr>
        <w:t>стандарт</w:t>
      </w:r>
      <w:r w:rsidRPr="00D81AD7">
        <w:rPr>
          <w:color w:val="auto"/>
          <w:sz w:val="28"/>
          <w:szCs w:val="28"/>
          <w:lang w:val="tt-RU"/>
        </w:rPr>
        <w:t>ы (</w:t>
      </w:r>
      <w:r w:rsidRPr="00D81AD7">
        <w:rPr>
          <w:color w:val="auto"/>
          <w:sz w:val="28"/>
          <w:szCs w:val="28"/>
          <w:lang w:eastAsia="ru-RU"/>
        </w:rPr>
        <w:t>Россия Федерациясе Мәгариф һәм фән министрлыгының</w:t>
      </w:r>
      <w:r w:rsidRPr="00D81AD7">
        <w:rPr>
          <w:color w:val="auto"/>
          <w:sz w:val="28"/>
          <w:szCs w:val="28"/>
        </w:rPr>
        <w:t xml:space="preserve"> 2013</w:t>
      </w:r>
      <w:r w:rsidR="0052357C" w:rsidRPr="00D81AD7">
        <w:rPr>
          <w:color w:val="auto"/>
          <w:sz w:val="28"/>
          <w:szCs w:val="28"/>
          <w:lang w:val="tt-RU"/>
        </w:rPr>
        <w:t xml:space="preserve"> елның </w:t>
      </w:r>
      <w:r w:rsidRPr="00D81AD7">
        <w:rPr>
          <w:color w:val="auto"/>
          <w:sz w:val="28"/>
          <w:szCs w:val="28"/>
          <w:lang w:val="tt-RU"/>
        </w:rPr>
        <w:t xml:space="preserve">17 </w:t>
      </w:r>
      <w:r w:rsidRPr="00D81AD7">
        <w:rPr>
          <w:color w:val="auto"/>
          <w:sz w:val="28"/>
          <w:szCs w:val="28"/>
        </w:rPr>
        <w:t>октябр</w:t>
      </w:r>
      <w:r w:rsidRPr="00D81AD7">
        <w:rPr>
          <w:color w:val="auto"/>
          <w:sz w:val="28"/>
          <w:szCs w:val="28"/>
          <w:lang w:val="tt-RU"/>
        </w:rPr>
        <w:t>ендә</w:t>
      </w:r>
      <w:r w:rsidRPr="00D81AD7">
        <w:rPr>
          <w:color w:val="auto"/>
          <w:sz w:val="28"/>
          <w:szCs w:val="28"/>
          <w:lang w:eastAsia="ru-RU"/>
        </w:rPr>
        <w:t xml:space="preserve"> 1155 нче номерлы боерык нигезендә расланган</w:t>
      </w:r>
      <w:r w:rsidRPr="00D81AD7">
        <w:rPr>
          <w:color w:val="auto"/>
          <w:sz w:val="28"/>
          <w:szCs w:val="28"/>
          <w:lang w:val="tt-RU" w:eastAsia="ru-RU"/>
        </w:rPr>
        <w:t>);</w:t>
      </w:r>
    </w:p>
    <w:p w:rsidR="009B6F86" w:rsidRPr="00D81AD7" w:rsidRDefault="009B6F86" w:rsidP="00274632">
      <w:pPr>
        <w:pStyle w:val="Default"/>
        <w:jc w:val="both"/>
        <w:rPr>
          <w:color w:val="auto"/>
          <w:sz w:val="28"/>
          <w:szCs w:val="28"/>
          <w:lang w:val="tt-RU"/>
        </w:rPr>
      </w:pPr>
      <w:r w:rsidRPr="00D81AD7">
        <w:rPr>
          <w:color w:val="auto"/>
          <w:sz w:val="28"/>
          <w:szCs w:val="28"/>
          <w:lang w:val="tt-RU"/>
        </w:rPr>
        <w:t xml:space="preserve">        - СанПиН 2.4.1.3049-13 « Мәктәпкәчә мәгариф оешмаларының эш шартларын, режимын оештыру буенча санитар-эпидемиологик таләпләр” раслау турында Россия Федерациясе баш дәүләт т</w:t>
      </w:r>
      <w:r w:rsidR="00826A5A" w:rsidRPr="00D81AD7">
        <w:rPr>
          <w:color w:val="auto"/>
          <w:sz w:val="28"/>
          <w:szCs w:val="28"/>
          <w:lang w:val="tt-RU"/>
        </w:rPr>
        <w:t>абибы 2013 ел 15 май 26 нчы номе</w:t>
      </w:r>
      <w:r w:rsidRPr="00D81AD7">
        <w:rPr>
          <w:color w:val="auto"/>
          <w:sz w:val="28"/>
          <w:szCs w:val="28"/>
          <w:lang w:val="tt-RU"/>
        </w:rPr>
        <w:t>рлы боерыгы;</w:t>
      </w:r>
    </w:p>
    <w:p w:rsidR="009B6F86" w:rsidRPr="00D81AD7" w:rsidRDefault="009B6F86" w:rsidP="00274632">
      <w:pPr>
        <w:pStyle w:val="Default"/>
        <w:jc w:val="both"/>
        <w:rPr>
          <w:color w:val="auto"/>
          <w:sz w:val="28"/>
          <w:szCs w:val="28"/>
          <w:lang w:val="tt-RU"/>
        </w:rPr>
      </w:pPr>
      <w:r w:rsidRPr="00D81AD7">
        <w:rPr>
          <w:color w:val="auto"/>
          <w:sz w:val="28"/>
          <w:szCs w:val="28"/>
          <w:lang w:val="tt-RU"/>
        </w:rPr>
        <w:t xml:space="preserve">       - “Мәктәпкәчә мәгарифнең белем бирү эшчәнлеген</w:t>
      </w:r>
      <w:r w:rsidRPr="00D81AD7">
        <w:rPr>
          <w:sz w:val="28"/>
          <w:szCs w:val="28"/>
          <w:lang w:val="tt-RU" w:eastAsia="ru-RU"/>
        </w:rPr>
        <w:t xml:space="preserve"> төп гомуми белем бирү программалары нигезендә оештыру һәм тормышка ашыру” </w:t>
      </w:r>
      <w:r w:rsidRPr="00D81AD7">
        <w:rPr>
          <w:color w:val="auto"/>
          <w:sz w:val="28"/>
          <w:szCs w:val="28"/>
          <w:lang w:val="tt-RU"/>
        </w:rPr>
        <w:t>(</w:t>
      </w:r>
      <w:r w:rsidRPr="00D81AD7">
        <w:rPr>
          <w:color w:val="auto"/>
          <w:sz w:val="28"/>
          <w:szCs w:val="28"/>
          <w:lang w:val="tt-RU" w:eastAsia="ru-RU"/>
        </w:rPr>
        <w:t xml:space="preserve">Россия Федерациясе Мәгариф һәм фән министрлыгының 2013 ел 30 август1014 нче номерлы боергы); </w:t>
      </w:r>
    </w:p>
    <w:p w:rsidR="005F7FE5" w:rsidRDefault="009B6F86" w:rsidP="00DF5156">
      <w:pPr>
        <w:pStyle w:val="Default"/>
        <w:ind w:firstLine="567"/>
        <w:jc w:val="both"/>
        <w:rPr>
          <w:b/>
          <w:color w:val="auto"/>
          <w:sz w:val="28"/>
          <w:szCs w:val="28"/>
          <w:lang w:val="tt-RU"/>
        </w:rPr>
      </w:pPr>
      <w:r w:rsidRPr="00D81AD7">
        <w:rPr>
          <w:b/>
          <w:color w:val="auto"/>
          <w:sz w:val="28"/>
          <w:szCs w:val="28"/>
          <w:lang w:val="tt-RU"/>
        </w:rPr>
        <w:t>Мәктәпкәчә белем учреждениесе җирлегендә:</w:t>
      </w:r>
    </w:p>
    <w:p w:rsidR="005F7FE5" w:rsidRDefault="00DF5156" w:rsidP="00DF5156">
      <w:pPr>
        <w:pStyle w:val="Default"/>
        <w:ind w:firstLine="567"/>
        <w:jc w:val="both"/>
        <w:rPr>
          <w:color w:val="auto"/>
          <w:sz w:val="28"/>
          <w:szCs w:val="28"/>
          <w:lang w:val="tt-RU"/>
        </w:rPr>
      </w:pPr>
      <w:r>
        <w:rPr>
          <w:color w:val="auto"/>
          <w:sz w:val="28"/>
          <w:szCs w:val="28"/>
          <w:lang w:val="tt-RU"/>
        </w:rPr>
        <w:t>-</w:t>
      </w:r>
      <w:r w:rsidR="006A08AA" w:rsidRPr="00D81AD7">
        <w:rPr>
          <w:color w:val="auto"/>
          <w:sz w:val="28"/>
          <w:szCs w:val="28"/>
          <w:lang w:val="tt-RU"/>
        </w:rPr>
        <w:t xml:space="preserve"> </w:t>
      </w:r>
      <w:r w:rsidR="005B6CEF">
        <w:rPr>
          <w:color w:val="auto"/>
          <w:sz w:val="28"/>
          <w:szCs w:val="28"/>
          <w:lang w:val="tt-RU"/>
        </w:rPr>
        <w:t>МА</w:t>
      </w:r>
      <w:r w:rsidR="006A08AA" w:rsidRPr="00D81AD7">
        <w:rPr>
          <w:color w:val="auto"/>
          <w:sz w:val="28"/>
          <w:szCs w:val="28"/>
          <w:lang w:val="tt-RU"/>
        </w:rPr>
        <w:t>ДОУ</w:t>
      </w:r>
      <w:r w:rsidR="009B6F86" w:rsidRPr="00D81AD7">
        <w:rPr>
          <w:color w:val="auto"/>
          <w:sz w:val="28"/>
          <w:szCs w:val="28"/>
          <w:lang w:val="tt-RU"/>
        </w:rPr>
        <w:t xml:space="preserve"> Уставы;</w:t>
      </w:r>
    </w:p>
    <w:p w:rsidR="001C4AFA" w:rsidRPr="00DF5156" w:rsidRDefault="009B6F86" w:rsidP="00DF5156">
      <w:pPr>
        <w:pStyle w:val="Default"/>
        <w:ind w:firstLine="567"/>
        <w:jc w:val="both"/>
        <w:rPr>
          <w:b/>
          <w:color w:val="auto"/>
          <w:sz w:val="28"/>
          <w:szCs w:val="28"/>
          <w:lang w:val="tt-RU"/>
        </w:rPr>
      </w:pPr>
      <w:r w:rsidRPr="00D81AD7">
        <w:rPr>
          <w:color w:val="auto"/>
          <w:sz w:val="28"/>
          <w:szCs w:val="28"/>
          <w:lang w:val="tt-RU"/>
        </w:rPr>
        <w:t>-</w:t>
      </w:r>
      <w:r w:rsidR="005B6CEF">
        <w:rPr>
          <w:color w:val="auto"/>
          <w:sz w:val="28"/>
          <w:szCs w:val="28"/>
          <w:lang w:val="tt-RU" w:eastAsia="ru-RU"/>
        </w:rPr>
        <w:t xml:space="preserve"> МА</w:t>
      </w:r>
      <w:r w:rsidR="006A08AA" w:rsidRPr="00D81AD7">
        <w:rPr>
          <w:color w:val="auto"/>
          <w:sz w:val="28"/>
          <w:szCs w:val="28"/>
          <w:lang w:val="tt-RU" w:eastAsia="ru-RU"/>
        </w:rPr>
        <w:t>ДОУ</w:t>
      </w:r>
      <w:r w:rsidRPr="00D81AD7">
        <w:rPr>
          <w:color w:val="auto"/>
          <w:sz w:val="28"/>
          <w:szCs w:val="28"/>
          <w:lang w:val="tt-RU" w:eastAsia="ru-RU"/>
        </w:rPr>
        <w:t>нең төп белем</w:t>
      </w:r>
      <w:r w:rsidRPr="00D81AD7">
        <w:rPr>
          <w:sz w:val="28"/>
          <w:szCs w:val="28"/>
          <w:lang w:val="tt-RU" w:eastAsia="ru-RU"/>
        </w:rPr>
        <w:t xml:space="preserve"> бирү программасы турында </w:t>
      </w:r>
      <w:r w:rsidRPr="00D81AD7">
        <w:rPr>
          <w:color w:val="auto"/>
          <w:sz w:val="28"/>
          <w:szCs w:val="28"/>
          <w:lang w:val="tt-RU"/>
        </w:rPr>
        <w:t xml:space="preserve"> нигезләмәсе;</w:t>
      </w:r>
    </w:p>
    <w:p w:rsidR="005F7FE5" w:rsidRDefault="005F7FE5" w:rsidP="005F7FE5">
      <w:pPr>
        <w:pStyle w:val="Default"/>
        <w:rPr>
          <w:rFonts w:ascii="Times New Roman CYR" w:eastAsiaTheme="minorHAnsi" w:hAnsi="Times New Roman CYR" w:cs="Times New Roman CYR"/>
          <w:lang w:val="tt-RU"/>
        </w:rPr>
      </w:pPr>
    </w:p>
    <w:p w:rsidR="005F7FE5" w:rsidRPr="005F7FE5" w:rsidRDefault="005F7FE5" w:rsidP="005F7FE5">
      <w:pPr>
        <w:pStyle w:val="Default"/>
        <w:rPr>
          <w:sz w:val="28"/>
          <w:szCs w:val="28"/>
          <w:lang w:val="tt-RU" w:eastAsia="ru-RU"/>
        </w:rPr>
      </w:pPr>
      <w:r w:rsidRPr="005F7FE5">
        <w:rPr>
          <w:sz w:val="28"/>
          <w:szCs w:val="28"/>
          <w:lang w:val="tt-RU" w:eastAsia="ru-RU"/>
        </w:rPr>
        <w:t>Эш З.М.Зарипова, Р.С.Исаева, Р.Г.Кидрячева Балалар бакчасында рус балаларына татар теле өйрәтү программасы программасы өч бүлектән (максатчанлык, эчтәлекле, оештыру) тора, белем бирү өлкәләре буенча куелган бурычларны күздә тота.Эш программасы шушы законнарга туры китереп эшкәртелгән.</w:t>
      </w:r>
    </w:p>
    <w:p w:rsidR="005F7FE5" w:rsidRPr="005F7FE5" w:rsidRDefault="005F7FE5" w:rsidP="005F7FE5">
      <w:pPr>
        <w:pStyle w:val="Default"/>
        <w:rPr>
          <w:sz w:val="28"/>
          <w:szCs w:val="28"/>
          <w:lang w:val="tt-RU" w:eastAsia="ru-RU"/>
        </w:rPr>
      </w:pPr>
      <w:r w:rsidRPr="005F7FE5">
        <w:rPr>
          <w:sz w:val="28"/>
          <w:szCs w:val="28"/>
          <w:lang w:val="tt-RU" w:eastAsia="ru-RU"/>
        </w:rPr>
        <w:t>З.М.Зарипованың “Татарча сөйләшәбез” Казан:Татарстан Республикасы “Хәтер”нәшр., 2012ел,  дип аталган методик комплекты балалар бакчасында эшләүче тәрбиячеләргә кулланма буларак тәкъдим ителә. Комплектка, балаларның яшь үзенчәлекләренә карап, методик кулланма,күрсәтмә һәм таратма әсбаплар, аудио- һәм видеоматериаллар, балалар өчен эш дәфтәрләре туплап бирелде. Методик комплектлар өч яшь төркеме (уртанчылар, зурлар, мәктәпкә әзерлек төркемнәре) өчен әзерләнде,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rsidR="005F7FE5" w:rsidRPr="005F7FE5" w:rsidRDefault="005F7FE5" w:rsidP="005F7FE5">
      <w:pPr>
        <w:pStyle w:val="Default"/>
        <w:rPr>
          <w:sz w:val="28"/>
          <w:szCs w:val="28"/>
          <w:lang w:val="tt-RU" w:eastAsia="ru-RU"/>
        </w:rPr>
      </w:pPr>
      <w:r w:rsidRPr="005F7FE5">
        <w:rPr>
          <w:sz w:val="28"/>
          <w:szCs w:val="28"/>
          <w:lang w:val="tt-RU" w:eastAsia="ru-RU"/>
        </w:rPr>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rsidR="005F7FE5" w:rsidRPr="005F7FE5" w:rsidRDefault="005F7FE5" w:rsidP="005F7FE5">
      <w:pPr>
        <w:pStyle w:val="Default"/>
        <w:rPr>
          <w:sz w:val="28"/>
          <w:szCs w:val="28"/>
          <w:lang w:val="tt-RU" w:eastAsia="ru-RU"/>
        </w:rPr>
      </w:pPr>
      <w:r w:rsidRPr="005F7FE5">
        <w:rPr>
          <w:sz w:val="28"/>
          <w:szCs w:val="28"/>
          <w:lang w:val="tt-RU" w:eastAsia="ru-RU"/>
        </w:rPr>
        <w:t xml:space="preserve">Рус телле балаларга татар теле өйрәтү максаты киңкырлы һәм ул берничә аспекттан  тора: танып белү, үстерү, тәрбия, белем бирү.Балаларның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w:t>
      </w:r>
      <w:r w:rsidRPr="005F7FE5">
        <w:rPr>
          <w:sz w:val="28"/>
          <w:szCs w:val="28"/>
          <w:lang w:val="tt-RU" w:eastAsia="ru-RU"/>
        </w:rPr>
        <w:lastRenderedPageBreak/>
        <w:t>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5F7FE5" w:rsidRPr="005F7FE5" w:rsidRDefault="005F7FE5" w:rsidP="005F7FE5">
      <w:pPr>
        <w:pStyle w:val="Default"/>
        <w:rPr>
          <w:sz w:val="28"/>
          <w:szCs w:val="28"/>
          <w:lang w:val="tt-RU" w:eastAsia="ru-RU"/>
        </w:rPr>
      </w:pPr>
      <w:r w:rsidRPr="005F7FE5">
        <w:rPr>
          <w:b/>
          <w:bCs/>
          <w:sz w:val="28"/>
          <w:szCs w:val="28"/>
          <w:lang w:val="tt-RU" w:eastAsia="ru-RU"/>
        </w:rPr>
        <w:t>Баланың сөйләм эшчәнлеге төрләре буенча түбәндәге белемнәргә ия булуы</w:t>
      </w:r>
      <w:r w:rsidRPr="005F7FE5">
        <w:rPr>
          <w:sz w:val="28"/>
          <w:szCs w:val="28"/>
          <w:lang w:val="tt-RU" w:eastAsia="ru-RU"/>
        </w:rPr>
        <w:t xml:space="preserve"> күздә тотыла:</w:t>
      </w:r>
    </w:p>
    <w:p w:rsidR="005F7FE5" w:rsidRPr="005F7FE5" w:rsidRDefault="005F7FE5" w:rsidP="005F7FE5">
      <w:pPr>
        <w:pStyle w:val="Default"/>
        <w:numPr>
          <w:ilvl w:val="0"/>
          <w:numId w:val="25"/>
        </w:numPr>
        <w:rPr>
          <w:sz w:val="28"/>
          <w:szCs w:val="28"/>
          <w:lang w:val="tt-RU" w:eastAsia="ru-RU"/>
        </w:rPr>
      </w:pPr>
      <w:r w:rsidRPr="005F7FE5">
        <w:rPr>
          <w:sz w:val="28"/>
          <w:szCs w:val="28"/>
          <w:lang w:val="tt-RU" w:eastAsia="ru-RU"/>
        </w:rPr>
        <w:t>өйрәнелгән эчтәлек нигезендә әңгәмәдәшең белән контакт урнаштыра, сорау куя, җавап бирә, кире кага, раслый белү;</w:t>
      </w:r>
    </w:p>
    <w:p w:rsidR="005F7FE5" w:rsidRPr="005F7FE5" w:rsidRDefault="005F7FE5" w:rsidP="005F7FE5">
      <w:pPr>
        <w:pStyle w:val="Default"/>
        <w:numPr>
          <w:ilvl w:val="0"/>
          <w:numId w:val="25"/>
        </w:numPr>
        <w:rPr>
          <w:sz w:val="28"/>
          <w:szCs w:val="28"/>
          <w:lang w:val="tt-RU" w:eastAsia="ru-RU"/>
        </w:rPr>
      </w:pPr>
      <w:r w:rsidRPr="005F7FE5">
        <w:rPr>
          <w:sz w:val="28"/>
          <w:szCs w:val="28"/>
          <w:lang w:val="tt-RU" w:eastAsia="ru-RU"/>
        </w:rPr>
        <w:t>программада күрсәтелгән темалар буенча тәрбияченең сорауларына жавап  һәм сораулар куя белү;</w:t>
      </w:r>
    </w:p>
    <w:p w:rsidR="005F7FE5" w:rsidRPr="005F7FE5" w:rsidRDefault="005F7FE5" w:rsidP="005F7FE5">
      <w:pPr>
        <w:pStyle w:val="Default"/>
        <w:numPr>
          <w:ilvl w:val="0"/>
          <w:numId w:val="25"/>
        </w:numPr>
        <w:rPr>
          <w:sz w:val="28"/>
          <w:szCs w:val="28"/>
          <w:lang w:val="tt-RU" w:eastAsia="ru-RU"/>
        </w:rPr>
      </w:pPr>
      <w:r w:rsidRPr="005F7FE5">
        <w:rPr>
          <w:sz w:val="28"/>
          <w:szCs w:val="28"/>
          <w:lang w:val="tt-RU" w:eastAsia="ru-RU"/>
        </w:rPr>
        <w:t>бирелгән үрнәк диалоглар буенча охшаш диалоглар төзү, әңгәмәдә катнаша алу;</w:t>
      </w:r>
    </w:p>
    <w:p w:rsidR="005F7FE5" w:rsidRDefault="005F7FE5" w:rsidP="005F7FE5">
      <w:pPr>
        <w:pStyle w:val="Default"/>
        <w:numPr>
          <w:ilvl w:val="0"/>
          <w:numId w:val="25"/>
        </w:numPr>
        <w:rPr>
          <w:sz w:val="28"/>
          <w:szCs w:val="28"/>
          <w:lang w:eastAsia="ru-RU"/>
        </w:rPr>
      </w:pPr>
      <w:r w:rsidRPr="005F7FE5">
        <w:rPr>
          <w:sz w:val="28"/>
          <w:szCs w:val="28"/>
          <w:lang w:eastAsia="ru-RU"/>
        </w:rPr>
        <w:t>терәк схемалар кулланып, ситуация буенча әңгәмә кора белү.</w:t>
      </w:r>
    </w:p>
    <w:p w:rsidR="00B6171A" w:rsidRDefault="00B6171A" w:rsidP="009A42F4">
      <w:pPr>
        <w:pStyle w:val="a6"/>
        <w:jc w:val="center"/>
        <w:rPr>
          <w:rFonts w:ascii="Times New Roman" w:hAnsi="Times New Roman" w:cs="Times New Roman"/>
          <w:b/>
          <w:sz w:val="28"/>
          <w:szCs w:val="28"/>
        </w:rPr>
      </w:pPr>
    </w:p>
    <w:p w:rsidR="00B6171A" w:rsidRDefault="00B6171A" w:rsidP="009A42F4">
      <w:pPr>
        <w:pStyle w:val="a6"/>
        <w:jc w:val="center"/>
        <w:rPr>
          <w:rFonts w:ascii="Times New Roman" w:hAnsi="Times New Roman" w:cs="Times New Roman"/>
          <w:b/>
          <w:sz w:val="28"/>
          <w:szCs w:val="28"/>
        </w:rPr>
      </w:pPr>
    </w:p>
    <w:p w:rsidR="00B6171A" w:rsidRDefault="00B6171A" w:rsidP="009A42F4">
      <w:pPr>
        <w:pStyle w:val="a6"/>
        <w:jc w:val="center"/>
        <w:rPr>
          <w:rFonts w:ascii="Times New Roman" w:hAnsi="Times New Roman" w:cs="Times New Roman"/>
          <w:b/>
          <w:sz w:val="28"/>
          <w:szCs w:val="28"/>
        </w:rPr>
      </w:pPr>
    </w:p>
    <w:p w:rsidR="00B6171A" w:rsidRDefault="00B6171A" w:rsidP="009A42F4">
      <w:pPr>
        <w:pStyle w:val="a6"/>
        <w:jc w:val="center"/>
        <w:rPr>
          <w:rFonts w:ascii="Times New Roman" w:hAnsi="Times New Roman" w:cs="Times New Roman"/>
          <w:b/>
          <w:sz w:val="28"/>
          <w:szCs w:val="28"/>
        </w:rPr>
      </w:pPr>
    </w:p>
    <w:p w:rsidR="00B6171A" w:rsidRDefault="00B6171A" w:rsidP="009A42F4">
      <w:pPr>
        <w:pStyle w:val="a6"/>
        <w:jc w:val="center"/>
        <w:rPr>
          <w:rFonts w:ascii="Times New Roman" w:hAnsi="Times New Roman" w:cs="Times New Roman"/>
          <w:b/>
          <w:sz w:val="28"/>
          <w:szCs w:val="28"/>
        </w:rPr>
      </w:pPr>
    </w:p>
    <w:p w:rsidR="00285A65" w:rsidRPr="00285A65" w:rsidRDefault="00285A65" w:rsidP="009A42F4">
      <w:pPr>
        <w:pStyle w:val="a6"/>
        <w:jc w:val="center"/>
        <w:rPr>
          <w:rFonts w:ascii="Times New Roman" w:hAnsi="Times New Roman" w:cs="Times New Roman"/>
          <w:b/>
          <w:sz w:val="28"/>
          <w:szCs w:val="28"/>
        </w:rPr>
      </w:pPr>
      <w:r w:rsidRPr="00285A65">
        <w:rPr>
          <w:rFonts w:ascii="Times New Roman" w:hAnsi="Times New Roman" w:cs="Times New Roman"/>
          <w:b/>
          <w:sz w:val="28"/>
          <w:szCs w:val="28"/>
        </w:rPr>
        <w:t>Пояснительная записка</w:t>
      </w:r>
    </w:p>
    <w:p w:rsidR="00285A65" w:rsidRPr="00285A65" w:rsidRDefault="00285A65" w:rsidP="00285A65">
      <w:pPr>
        <w:pStyle w:val="a6"/>
        <w:jc w:val="center"/>
        <w:rPr>
          <w:rFonts w:ascii="Times New Roman" w:hAnsi="Times New Roman" w:cs="Times New Roman"/>
          <w:b/>
          <w:sz w:val="28"/>
          <w:szCs w:val="28"/>
          <w:shd w:val="clear" w:color="auto" w:fill="FFFFFF"/>
        </w:rPr>
      </w:pPr>
      <w:r w:rsidRPr="00285A65">
        <w:rPr>
          <w:rFonts w:ascii="Times New Roman" w:hAnsi="Times New Roman" w:cs="Times New Roman"/>
          <w:b/>
          <w:sz w:val="28"/>
          <w:szCs w:val="28"/>
          <w:shd w:val="clear" w:color="auto" w:fill="FFFFFF"/>
        </w:rPr>
        <w:t>Планирование</w:t>
      </w:r>
      <w:r>
        <w:rPr>
          <w:rFonts w:ascii="Times New Roman" w:hAnsi="Times New Roman" w:cs="Times New Roman"/>
          <w:b/>
          <w:sz w:val="28"/>
          <w:szCs w:val="28"/>
          <w:shd w:val="clear" w:color="auto" w:fill="FFFFFF"/>
        </w:rPr>
        <w:t xml:space="preserve"> </w:t>
      </w:r>
      <w:r w:rsidRPr="00285A65">
        <w:rPr>
          <w:rFonts w:ascii="Times New Roman" w:hAnsi="Times New Roman" w:cs="Times New Roman"/>
          <w:b/>
          <w:sz w:val="28"/>
          <w:szCs w:val="28"/>
          <w:shd w:val="clear" w:color="auto" w:fill="FFFFFF"/>
        </w:rPr>
        <w:t xml:space="preserve">образовательного процесса в режимных моментах по обучению татарскому языку </w:t>
      </w:r>
    </w:p>
    <w:p w:rsidR="00285A65" w:rsidRDefault="00285A65" w:rsidP="005B6CEF">
      <w:pPr>
        <w:pStyle w:val="ab"/>
        <w:spacing w:before="0" w:beforeAutospacing="0" w:after="0" w:afterAutospacing="0" w:line="302" w:lineRule="atLeast"/>
        <w:rPr>
          <w:sz w:val="28"/>
          <w:szCs w:val="28"/>
          <w:shd w:val="clear" w:color="auto" w:fill="FFFFFF"/>
        </w:rPr>
      </w:pPr>
      <w:r w:rsidRPr="00285A65">
        <w:rPr>
          <w:sz w:val="28"/>
          <w:szCs w:val="28"/>
          <w:shd w:val="clear" w:color="auto" w:fill="FFFFFF"/>
        </w:rPr>
        <w:t>Согласно ФГОС ДО педагог «должен обладать основными компетенциями, необходимыми для создания социальной ситуации развития детей, соответствующей специфике дошкольного возраста», которое предполагает грамотное планирование воспитательно-образовательного процесса.</w:t>
      </w:r>
    </w:p>
    <w:p w:rsidR="00285A65" w:rsidRPr="00285A65" w:rsidRDefault="00285A65" w:rsidP="00285A65">
      <w:pPr>
        <w:pStyle w:val="ab"/>
        <w:spacing w:before="0" w:beforeAutospacing="0" w:after="0" w:afterAutospacing="0" w:line="302" w:lineRule="atLeast"/>
        <w:ind w:firstLine="708"/>
        <w:rPr>
          <w:sz w:val="28"/>
          <w:szCs w:val="28"/>
          <w:shd w:val="clear" w:color="auto" w:fill="FFFFFF"/>
        </w:rPr>
      </w:pPr>
    </w:p>
    <w:p w:rsidR="006C6F68" w:rsidRPr="006C6F68" w:rsidRDefault="00285A65" w:rsidP="006C6F68">
      <w:pPr>
        <w:pStyle w:val="a7"/>
        <w:shd w:val="clear" w:color="auto" w:fill="FFFFFF"/>
        <w:ind w:left="0"/>
        <w:jc w:val="both"/>
        <w:rPr>
          <w:b/>
          <w:sz w:val="28"/>
          <w:szCs w:val="28"/>
        </w:rPr>
      </w:pPr>
      <w:r w:rsidRPr="00285A65">
        <w:rPr>
          <w:sz w:val="28"/>
          <w:szCs w:val="28"/>
        </w:rPr>
        <w:t xml:space="preserve">С целью оптимизации процесса планирования образовательной деятельности и в помощь педагогам по равномерному распределению программного материала и видов деятельности дошкольников, </w:t>
      </w:r>
      <w:r w:rsidRPr="00285A65">
        <w:rPr>
          <w:sz w:val="28"/>
          <w:szCs w:val="28"/>
          <w:lang w:val="tt-RU"/>
        </w:rPr>
        <w:t>основываясь на учебно-методический комплект “Говорим по-татарски”</w:t>
      </w:r>
      <w:r w:rsidRPr="00285A65">
        <w:rPr>
          <w:sz w:val="28"/>
          <w:szCs w:val="28"/>
        </w:rPr>
        <w:t>, разработан</w:t>
      </w:r>
      <w:r w:rsidRPr="00285A65">
        <w:rPr>
          <w:sz w:val="28"/>
          <w:szCs w:val="28"/>
          <w:lang w:val="tt-RU"/>
        </w:rPr>
        <w:t xml:space="preserve">ы методические рекомендации по обучению детей татарскому языку. </w:t>
      </w:r>
      <w:r w:rsidR="006C6F68" w:rsidRPr="006C6F68">
        <w:rPr>
          <w:b/>
          <w:sz w:val="28"/>
          <w:szCs w:val="28"/>
        </w:rPr>
        <w:t>Методические рекомендации разработаны на основе:</w:t>
      </w:r>
    </w:p>
    <w:p w:rsidR="006C6F68" w:rsidRPr="006C6F68" w:rsidRDefault="006C6F68" w:rsidP="006C6F68">
      <w:pPr>
        <w:ind w:firstLine="708"/>
        <w:rPr>
          <w:rFonts w:ascii="Times New Roman" w:hAnsi="Times New Roman"/>
          <w:sz w:val="28"/>
          <w:szCs w:val="28"/>
        </w:rPr>
      </w:pPr>
      <w:r w:rsidRPr="006C6F68">
        <w:rPr>
          <w:rFonts w:ascii="Times New Roman" w:hAnsi="Times New Roman"/>
          <w:sz w:val="28"/>
          <w:szCs w:val="28"/>
        </w:rPr>
        <w:t>- программы «Обучение русскоязычных детей татарскому языку в детском саду» (автор Зарипова З.М., Кидрячева Р.Г., Камалова А.И., Алексеева Р.М., Исаева Р.С.),</w:t>
      </w:r>
    </w:p>
    <w:p w:rsidR="006C6F68" w:rsidRPr="006C6F68" w:rsidRDefault="006C6F68" w:rsidP="006C6F68">
      <w:pPr>
        <w:ind w:firstLine="708"/>
        <w:rPr>
          <w:rFonts w:ascii="Times New Roman" w:hAnsi="Times New Roman"/>
          <w:sz w:val="28"/>
          <w:szCs w:val="28"/>
        </w:rPr>
      </w:pPr>
      <w:r w:rsidRPr="006C6F68">
        <w:rPr>
          <w:rFonts w:ascii="Times New Roman" w:hAnsi="Times New Roman"/>
          <w:sz w:val="28"/>
          <w:szCs w:val="28"/>
        </w:rPr>
        <w:t>- санитарно-эпидемиологических правил и норматив,</w:t>
      </w:r>
    </w:p>
    <w:p w:rsidR="006C6F68" w:rsidRPr="006C6F68" w:rsidRDefault="006C6F68" w:rsidP="006C6F68">
      <w:pPr>
        <w:ind w:firstLine="708"/>
        <w:rPr>
          <w:rFonts w:ascii="Times New Roman" w:hAnsi="Times New Roman"/>
          <w:sz w:val="28"/>
          <w:szCs w:val="28"/>
        </w:rPr>
      </w:pPr>
      <w:r w:rsidRPr="006C6F68">
        <w:rPr>
          <w:rFonts w:ascii="Times New Roman" w:hAnsi="Times New Roman"/>
          <w:sz w:val="28"/>
          <w:szCs w:val="28"/>
        </w:rPr>
        <w:lastRenderedPageBreak/>
        <w:t>- методического пособия в помощь педагогам ДОО в планировании работы  в условиях реализации ФГОС ДОО «Татарча да яхшы бел, русча да яхшы бел» (автор Зарипова З.М.,  Камалова А.Д., Сафиуллина Ч.М., Миннекаева А.Т., Габдрахимова А.Х.),</w:t>
      </w:r>
    </w:p>
    <w:p w:rsidR="00285A65" w:rsidRDefault="006C6F68" w:rsidP="006C6F68">
      <w:pPr>
        <w:pStyle w:val="Style2"/>
        <w:widowControl/>
        <w:ind w:firstLine="708"/>
        <w:jc w:val="left"/>
        <w:rPr>
          <w:rStyle w:val="FontStyle65"/>
          <w:sz w:val="28"/>
          <w:szCs w:val="28"/>
        </w:rPr>
      </w:pPr>
      <w:r w:rsidRPr="006C6F68">
        <w:rPr>
          <w:sz w:val="28"/>
          <w:szCs w:val="28"/>
        </w:rPr>
        <w:t>- региональной программы дошкольного образования «С</w:t>
      </w:r>
      <w:r w:rsidRPr="006C6F68">
        <w:rPr>
          <w:sz w:val="28"/>
          <w:szCs w:val="28"/>
          <w:lang w:val="tt-RU"/>
        </w:rPr>
        <w:t xml:space="preserve">өенеч – </w:t>
      </w:r>
      <w:r w:rsidRPr="006C6F68">
        <w:rPr>
          <w:sz w:val="28"/>
          <w:szCs w:val="28"/>
        </w:rPr>
        <w:t>Радость познания» (автор Р.К. Шаехова)</w:t>
      </w:r>
      <w:r w:rsidRPr="006C6F68">
        <w:rPr>
          <w:rStyle w:val="FontStyle65"/>
          <w:sz w:val="28"/>
          <w:szCs w:val="28"/>
        </w:rPr>
        <w:t>.</w:t>
      </w:r>
    </w:p>
    <w:p w:rsidR="009A42F4" w:rsidRPr="009A42F4" w:rsidRDefault="009A42F4" w:rsidP="006C6F68">
      <w:pPr>
        <w:pStyle w:val="Style2"/>
        <w:widowControl/>
        <w:ind w:firstLine="708"/>
        <w:jc w:val="left"/>
        <w:rPr>
          <w:rStyle w:val="FontStyle65"/>
          <w:b w:val="0"/>
          <w:sz w:val="28"/>
          <w:szCs w:val="28"/>
        </w:rPr>
      </w:pPr>
      <w:r w:rsidRPr="009A42F4">
        <w:rPr>
          <w:rStyle w:val="FontStyle65"/>
          <w:b w:val="0"/>
          <w:sz w:val="28"/>
          <w:szCs w:val="28"/>
        </w:rPr>
        <w:t>В младшей группе</w:t>
      </w:r>
      <w:r>
        <w:rPr>
          <w:rStyle w:val="FontStyle65"/>
          <w:b w:val="0"/>
          <w:sz w:val="28"/>
          <w:szCs w:val="28"/>
        </w:rPr>
        <w:t xml:space="preserve"> организация образовательного процесса проводится в режимных моментах с учетом утреннего отрезка времени, прогулки на свежем воздухе, вечернего отрезка времени.</w:t>
      </w:r>
    </w:p>
    <w:p w:rsidR="006C6F68" w:rsidRPr="006C6F68" w:rsidRDefault="006C6F68" w:rsidP="006C6F68">
      <w:pPr>
        <w:pStyle w:val="Style2"/>
        <w:widowControl/>
        <w:ind w:firstLine="708"/>
        <w:jc w:val="left"/>
        <w:rPr>
          <w:bCs/>
          <w:sz w:val="28"/>
          <w:szCs w:val="28"/>
        </w:rPr>
      </w:pPr>
    </w:p>
    <w:p w:rsidR="00285A65" w:rsidRPr="00285A65" w:rsidRDefault="00285A65" w:rsidP="00285A65">
      <w:pPr>
        <w:ind w:firstLine="708"/>
        <w:rPr>
          <w:rFonts w:ascii="Times New Roman" w:hAnsi="Times New Roman"/>
          <w:sz w:val="28"/>
          <w:szCs w:val="28"/>
          <w:lang w:val="tt-RU"/>
        </w:rPr>
      </w:pPr>
      <w:r w:rsidRPr="00285A65">
        <w:rPr>
          <w:rFonts w:ascii="Times New Roman" w:hAnsi="Times New Roman"/>
          <w:sz w:val="28"/>
          <w:szCs w:val="28"/>
          <w:lang w:val="tt-RU"/>
        </w:rPr>
        <w:t xml:space="preserve">В средней группе организация образовательного процесса по проекту “Минем өем” проводится в режимных моментах с учетом утреннего отрезка времени, прогулки на свежем воздухе, вечернего отрезка времени. </w:t>
      </w:r>
    </w:p>
    <w:p w:rsidR="00285A65" w:rsidRPr="00285A65" w:rsidRDefault="00285A65" w:rsidP="00285A65">
      <w:pPr>
        <w:ind w:firstLine="708"/>
        <w:rPr>
          <w:rFonts w:ascii="Times New Roman" w:hAnsi="Times New Roman"/>
          <w:sz w:val="28"/>
          <w:szCs w:val="28"/>
          <w:lang w:val="tt-RU"/>
        </w:rPr>
      </w:pPr>
      <w:r w:rsidRPr="00285A65">
        <w:rPr>
          <w:rFonts w:ascii="Times New Roman" w:hAnsi="Times New Roman"/>
          <w:sz w:val="28"/>
          <w:szCs w:val="28"/>
          <w:lang w:val="tt-RU"/>
        </w:rPr>
        <w:t>В старшей группе - один раз в неделю в форме организованной образ</w:t>
      </w:r>
      <w:r>
        <w:rPr>
          <w:rFonts w:ascii="Times New Roman" w:hAnsi="Times New Roman"/>
          <w:sz w:val="28"/>
          <w:szCs w:val="28"/>
          <w:lang w:val="tt-RU"/>
        </w:rPr>
        <w:t>овательной деятельности и два</w:t>
      </w:r>
      <w:r w:rsidRPr="00285A65">
        <w:rPr>
          <w:rFonts w:ascii="Times New Roman" w:hAnsi="Times New Roman"/>
          <w:sz w:val="28"/>
          <w:szCs w:val="28"/>
          <w:lang w:val="tt-RU"/>
        </w:rPr>
        <w:t xml:space="preserve"> раз в неделю в режимных моментах с учетом утреннего отрезка времени, прогулки на свежем воздухе, вечернего отрезка времени. </w:t>
      </w:r>
    </w:p>
    <w:p w:rsidR="00285A65" w:rsidRPr="00285A65" w:rsidRDefault="00285A65" w:rsidP="00285A65">
      <w:pPr>
        <w:jc w:val="both"/>
        <w:rPr>
          <w:rFonts w:ascii="Times New Roman" w:hAnsi="Times New Roman"/>
          <w:sz w:val="28"/>
          <w:szCs w:val="28"/>
          <w:lang w:val="tt-RU"/>
        </w:rPr>
      </w:pPr>
      <w:r w:rsidRPr="00285A65">
        <w:rPr>
          <w:rFonts w:ascii="Times New Roman" w:hAnsi="Times New Roman"/>
          <w:sz w:val="28"/>
          <w:szCs w:val="28"/>
          <w:lang w:val="tt-RU"/>
        </w:rPr>
        <w:t xml:space="preserve">          В подготовительной группе - два раза в неделю в форме организованной образовательной деятельности и один раз в неделю в режимных моментах с учетом утреннего отрезка времени, прогулки на свежем воздухе, вечернего отрезка времени. </w:t>
      </w:r>
    </w:p>
    <w:p w:rsidR="00285A65" w:rsidRPr="00285A65" w:rsidRDefault="006C6F68" w:rsidP="00285A65">
      <w:pPr>
        <w:shd w:val="clear" w:color="auto" w:fill="FFFFFF"/>
        <w:ind w:firstLine="708"/>
        <w:jc w:val="both"/>
        <w:rPr>
          <w:rFonts w:ascii="Times New Roman" w:hAnsi="Times New Roman"/>
          <w:sz w:val="28"/>
          <w:szCs w:val="28"/>
        </w:rPr>
      </w:pPr>
      <w:r>
        <w:rPr>
          <w:rFonts w:ascii="Times New Roman" w:hAnsi="Times New Roman"/>
          <w:sz w:val="28"/>
          <w:szCs w:val="28"/>
          <w:lang w:val="tt-RU"/>
        </w:rPr>
        <w:t>В режимных моментах</w:t>
      </w:r>
      <w:r w:rsidR="00285A65" w:rsidRPr="00285A65">
        <w:rPr>
          <w:rFonts w:ascii="Times New Roman" w:hAnsi="Times New Roman"/>
          <w:sz w:val="28"/>
          <w:szCs w:val="28"/>
          <w:lang w:val="tt-RU"/>
        </w:rPr>
        <w:t xml:space="preserve"> </w:t>
      </w:r>
      <w:r>
        <w:rPr>
          <w:rFonts w:ascii="Times New Roman" w:hAnsi="Times New Roman"/>
          <w:sz w:val="28"/>
          <w:szCs w:val="28"/>
          <w:lang w:val="tt-RU"/>
        </w:rPr>
        <w:t xml:space="preserve">рекомендуется </w:t>
      </w:r>
      <w:r w:rsidR="00285A65" w:rsidRPr="00285A65">
        <w:rPr>
          <w:rFonts w:ascii="Times New Roman" w:hAnsi="Times New Roman"/>
          <w:sz w:val="28"/>
          <w:szCs w:val="28"/>
          <w:lang w:val="tt-RU"/>
        </w:rPr>
        <w:t>боль</w:t>
      </w:r>
      <w:r>
        <w:rPr>
          <w:rFonts w:ascii="Times New Roman" w:hAnsi="Times New Roman"/>
          <w:sz w:val="28"/>
          <w:szCs w:val="28"/>
          <w:lang w:val="tt-RU"/>
        </w:rPr>
        <w:t>шое внимание уделять</w:t>
      </w:r>
      <w:r w:rsidR="00285A65" w:rsidRPr="00285A65">
        <w:rPr>
          <w:rFonts w:ascii="Times New Roman" w:hAnsi="Times New Roman"/>
          <w:sz w:val="28"/>
          <w:szCs w:val="28"/>
          <w:lang w:val="tt-RU"/>
        </w:rPr>
        <w:t xml:space="preserve"> дидактическим играм, развивающим играм,словесным упраженениям, театрализованной деятельности,</w:t>
      </w:r>
      <w:r w:rsidR="00285A65" w:rsidRPr="00285A65">
        <w:rPr>
          <w:rFonts w:ascii="Times New Roman" w:hAnsi="Times New Roman"/>
          <w:sz w:val="28"/>
          <w:szCs w:val="28"/>
        </w:rPr>
        <w:t xml:space="preserve"> хороводным играм, играм малой подвижности, словесным, настольным играм, разучиванию стихотворения, работе в тетрадях, сюжетно-ролевые игры с использованием предметов заместителей на бытовые, производственные темы, строительные, театрализованные игры, игры на закрепление правил дорожного движения и правил поведения на улицах города,</w:t>
      </w:r>
    </w:p>
    <w:p w:rsidR="00285A65" w:rsidRPr="00285A65" w:rsidRDefault="00285A65" w:rsidP="00285A65">
      <w:pPr>
        <w:shd w:val="clear" w:color="auto" w:fill="FFFFFF"/>
        <w:jc w:val="both"/>
        <w:rPr>
          <w:rFonts w:ascii="Times New Roman" w:hAnsi="Times New Roman"/>
          <w:sz w:val="28"/>
          <w:szCs w:val="28"/>
          <w:lang w:val="tt-RU"/>
        </w:rPr>
      </w:pPr>
      <w:r w:rsidRPr="00285A65">
        <w:rPr>
          <w:rFonts w:ascii="Times New Roman" w:hAnsi="Times New Roman"/>
          <w:sz w:val="28"/>
          <w:szCs w:val="28"/>
        </w:rPr>
        <w:t xml:space="preserve">пальчиковые игры, рисование под проговаривание текста палочкой, игры-забавы, настольно-печатные игры, дидактические игры, игры на развитие мелкой моторики, словесные и речевые игры, игры-имитации, чтение </w:t>
      </w:r>
      <w:r w:rsidRPr="00285A65">
        <w:rPr>
          <w:rFonts w:ascii="Times New Roman" w:hAnsi="Times New Roman"/>
          <w:sz w:val="28"/>
          <w:szCs w:val="28"/>
        </w:rPr>
        <w:lastRenderedPageBreak/>
        <w:t xml:space="preserve">художественной литературы, </w:t>
      </w:r>
      <w:r w:rsidRPr="00285A65">
        <w:rPr>
          <w:rFonts w:ascii="Times New Roman" w:hAnsi="Times New Roman"/>
          <w:sz w:val="28"/>
          <w:szCs w:val="28"/>
          <w:lang w:val="tt-RU"/>
        </w:rPr>
        <w:t xml:space="preserve">где каждый ребенок – активный участник, имеет роль,  говорить на своем родном языке, используя знакомую лексику на татарском языке. </w:t>
      </w:r>
    </w:p>
    <w:p w:rsidR="006C6F68" w:rsidRDefault="00285A65" w:rsidP="006C6F68">
      <w:pPr>
        <w:shd w:val="clear" w:color="auto" w:fill="FFFFFF"/>
        <w:ind w:firstLine="708"/>
        <w:rPr>
          <w:rFonts w:ascii="Times New Roman" w:hAnsi="Times New Roman"/>
          <w:sz w:val="28"/>
          <w:szCs w:val="28"/>
        </w:rPr>
      </w:pPr>
      <w:r w:rsidRPr="00285A65">
        <w:rPr>
          <w:rFonts w:ascii="Times New Roman" w:hAnsi="Times New Roman"/>
          <w:sz w:val="28"/>
          <w:szCs w:val="28"/>
        </w:rPr>
        <w:t>Для закрепления пройденного материала проектов «</w:t>
      </w:r>
      <w:r w:rsidRPr="00285A65">
        <w:rPr>
          <w:rFonts w:ascii="Times New Roman" w:hAnsi="Times New Roman"/>
          <w:sz w:val="28"/>
          <w:szCs w:val="28"/>
          <w:lang w:val="tt-RU"/>
        </w:rPr>
        <w:t>Минем өем</w:t>
      </w:r>
      <w:r w:rsidRPr="00285A65">
        <w:rPr>
          <w:rFonts w:ascii="Times New Roman" w:hAnsi="Times New Roman"/>
          <w:sz w:val="28"/>
          <w:szCs w:val="28"/>
        </w:rPr>
        <w:t>»</w:t>
      </w:r>
      <w:r w:rsidRPr="00285A65">
        <w:rPr>
          <w:rFonts w:ascii="Times New Roman" w:hAnsi="Times New Roman"/>
          <w:sz w:val="28"/>
          <w:szCs w:val="28"/>
          <w:lang w:val="tt-RU"/>
        </w:rPr>
        <w:t>, “Уйный-уйный үсәбез”, “Без инде хәзер зурлар, мәктәпкә илтә юллар”</w:t>
      </w:r>
      <w:r w:rsidRPr="00285A65">
        <w:rPr>
          <w:rFonts w:ascii="Times New Roman" w:hAnsi="Times New Roman"/>
          <w:sz w:val="28"/>
          <w:szCs w:val="28"/>
        </w:rPr>
        <w:t xml:space="preserve"> для воспитателей групп предлагается обучающий игровой материал. </w:t>
      </w:r>
    </w:p>
    <w:p w:rsidR="006C6F68" w:rsidRPr="006C6F68" w:rsidRDefault="00285A65" w:rsidP="006C6F68">
      <w:pPr>
        <w:shd w:val="clear" w:color="auto" w:fill="FFFFFF"/>
        <w:ind w:firstLine="708"/>
        <w:rPr>
          <w:rStyle w:val="FontStyle65"/>
          <w:b w:val="0"/>
          <w:bCs w:val="0"/>
          <w:sz w:val="28"/>
          <w:szCs w:val="28"/>
          <w:lang w:val="tt-RU"/>
        </w:rPr>
      </w:pPr>
      <w:r w:rsidRPr="00285A65">
        <w:rPr>
          <w:rFonts w:ascii="Times New Roman" w:hAnsi="Times New Roman"/>
          <w:sz w:val="28"/>
          <w:szCs w:val="28"/>
        </w:rPr>
        <w:t>Календарное планирование на каждый отрезок времен</w:t>
      </w:r>
      <w:r w:rsidR="006C6F68">
        <w:rPr>
          <w:rFonts w:ascii="Times New Roman" w:hAnsi="Times New Roman"/>
          <w:sz w:val="28"/>
          <w:szCs w:val="28"/>
        </w:rPr>
        <w:t xml:space="preserve">и в режиме дня помогает </w:t>
      </w:r>
      <w:r w:rsidRPr="00285A65">
        <w:rPr>
          <w:rFonts w:ascii="Times New Roman" w:hAnsi="Times New Roman"/>
          <w:sz w:val="28"/>
          <w:szCs w:val="28"/>
        </w:rPr>
        <w:t xml:space="preserve"> равномерно распределить программный материал в течение месяца, своевременно закрепить его, избежать перегрузки, спешки. Правильно составленный план работы вносит ясность, предсказывает трудности, экономит время, повышает ответственность, облегчает работу, позволяет сосредоточить внимание на главных задачах реализации образовательной программы, придерживаясь основных принципов дошкольного образования в соответствии с ФГОС ДО.</w:t>
      </w:r>
      <w:r w:rsidR="006C6F68" w:rsidRPr="006C6F68">
        <w:rPr>
          <w:sz w:val="28"/>
          <w:szCs w:val="28"/>
          <w:lang w:val="tt-RU"/>
        </w:rPr>
        <w:t xml:space="preserve"> </w:t>
      </w:r>
    </w:p>
    <w:p w:rsidR="00B6171A" w:rsidRDefault="00B6171A" w:rsidP="009A42F4">
      <w:pPr>
        <w:pStyle w:val="Default"/>
        <w:jc w:val="center"/>
        <w:rPr>
          <w:b/>
          <w:bCs/>
          <w:sz w:val="28"/>
          <w:szCs w:val="28"/>
          <w:lang w:val="tt-RU"/>
        </w:rPr>
      </w:pPr>
    </w:p>
    <w:p w:rsidR="00B6171A" w:rsidRDefault="00B6171A" w:rsidP="009A42F4">
      <w:pPr>
        <w:pStyle w:val="Default"/>
        <w:jc w:val="center"/>
        <w:rPr>
          <w:b/>
          <w:bCs/>
          <w:sz w:val="28"/>
          <w:szCs w:val="28"/>
          <w:lang w:val="tt-RU"/>
        </w:rPr>
      </w:pPr>
    </w:p>
    <w:p w:rsidR="00B6171A" w:rsidRDefault="00B6171A" w:rsidP="009A42F4">
      <w:pPr>
        <w:pStyle w:val="Default"/>
        <w:jc w:val="center"/>
        <w:rPr>
          <w:b/>
          <w:bCs/>
          <w:sz w:val="28"/>
          <w:szCs w:val="28"/>
          <w:lang w:val="tt-RU"/>
        </w:rPr>
      </w:pPr>
    </w:p>
    <w:p w:rsidR="00B6171A" w:rsidRDefault="00B6171A" w:rsidP="009A42F4">
      <w:pPr>
        <w:pStyle w:val="Default"/>
        <w:jc w:val="center"/>
        <w:rPr>
          <w:b/>
          <w:bCs/>
          <w:sz w:val="28"/>
          <w:szCs w:val="28"/>
          <w:lang w:val="tt-RU"/>
        </w:rPr>
      </w:pPr>
    </w:p>
    <w:p w:rsidR="009B6F86" w:rsidRPr="009A42F4" w:rsidRDefault="009B6F86" w:rsidP="009A42F4">
      <w:pPr>
        <w:pStyle w:val="Default"/>
        <w:jc w:val="center"/>
        <w:rPr>
          <w:b/>
          <w:bCs/>
          <w:sz w:val="28"/>
          <w:szCs w:val="28"/>
          <w:lang w:val="tt-RU"/>
        </w:rPr>
      </w:pPr>
      <w:r w:rsidRPr="009A42F4">
        <w:rPr>
          <w:b/>
          <w:bCs/>
          <w:sz w:val="28"/>
          <w:szCs w:val="28"/>
          <w:lang w:val="tt-RU"/>
        </w:rPr>
        <w:t>I НЧЕ БҮЛЕК. Максатчанлык</w:t>
      </w:r>
    </w:p>
    <w:p w:rsidR="009B6F86" w:rsidRPr="00E06A83" w:rsidRDefault="00D81AD7" w:rsidP="001C4AFA">
      <w:pPr>
        <w:pStyle w:val="a7"/>
        <w:numPr>
          <w:ilvl w:val="1"/>
          <w:numId w:val="20"/>
        </w:numPr>
        <w:ind w:right="414"/>
        <w:jc w:val="center"/>
        <w:rPr>
          <w:b/>
          <w:sz w:val="32"/>
          <w:szCs w:val="32"/>
          <w:lang w:val="tt-RU"/>
        </w:rPr>
      </w:pPr>
      <w:r w:rsidRPr="00E06A83">
        <w:rPr>
          <w:b/>
          <w:sz w:val="32"/>
          <w:szCs w:val="32"/>
          <w:lang w:val="tt-RU"/>
        </w:rPr>
        <w:t>Программаның максаты:</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eastAsia="ru-RU"/>
        </w:rPr>
        <w:t>Программаның  максаты – рус телле балаларда татар теленә карата кызыксыну уяту, төрле уеннар, информацион комуникатив технологияләр аша узара аралашу күнекмәләре булдыру.</w:t>
      </w:r>
    </w:p>
    <w:p w:rsidR="005F7FE5" w:rsidRPr="005F7FE5" w:rsidRDefault="005F7FE5" w:rsidP="005F7FE5">
      <w:pPr>
        <w:spacing w:after="0" w:line="240" w:lineRule="auto"/>
        <w:jc w:val="both"/>
        <w:rPr>
          <w:rFonts w:ascii="Times New Roman" w:eastAsia="Times New Roman" w:hAnsi="Times New Roman"/>
          <w:b/>
          <w:bCs/>
          <w:sz w:val="28"/>
          <w:szCs w:val="28"/>
          <w:lang w:eastAsia="ru-RU"/>
        </w:rPr>
      </w:pPr>
      <w:r w:rsidRPr="005F7FE5">
        <w:rPr>
          <w:rFonts w:ascii="Times New Roman" w:eastAsia="Times New Roman" w:hAnsi="Times New Roman"/>
          <w:b/>
          <w:bCs/>
          <w:sz w:val="28"/>
          <w:szCs w:val="28"/>
          <w:lang w:eastAsia="ru-RU"/>
        </w:rPr>
        <w:t>Бурычлары:</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val="tt-RU" w:eastAsia="ru-RU"/>
        </w:rPr>
        <w:t xml:space="preserve">1. </w:t>
      </w:r>
      <w:r w:rsidRPr="005F7FE5">
        <w:rPr>
          <w:rFonts w:ascii="Times New Roman" w:eastAsia="Times New Roman" w:hAnsi="Times New Roman"/>
          <w:sz w:val="28"/>
          <w:szCs w:val="28"/>
          <w:lang w:eastAsia="ru-RU"/>
        </w:rPr>
        <w:t>Сөйләмне аралашу чарасы буларак камилләштерү, файдалана белү күнекмәләренә өйрәтү.</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val="tt-RU" w:eastAsia="ru-RU"/>
        </w:rPr>
        <w:t xml:space="preserve">2. </w:t>
      </w:r>
      <w:r w:rsidRPr="005F7FE5">
        <w:rPr>
          <w:rFonts w:ascii="Times New Roman" w:eastAsia="Times New Roman" w:hAnsi="Times New Roman"/>
          <w:sz w:val="28"/>
          <w:szCs w:val="28"/>
          <w:lang w:eastAsia="ru-RU"/>
        </w:rPr>
        <w:t>Мөстәкыйль фикер йөртергә, җавап бирергә күнектерү, балада үзенең сөйләме белән кызыксыну һәм сизгерлек уяту.</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val="tt-RU" w:eastAsia="ru-RU"/>
        </w:rPr>
        <w:t xml:space="preserve">3. </w:t>
      </w:r>
      <w:r w:rsidRPr="005F7FE5">
        <w:rPr>
          <w:rFonts w:ascii="Times New Roman" w:eastAsia="Times New Roman" w:hAnsi="Times New Roman"/>
          <w:sz w:val="28"/>
          <w:szCs w:val="28"/>
          <w:lang w:eastAsia="ru-RU"/>
        </w:rPr>
        <w:t>Сөйләм әдәбе (сорау, гозер, мөрәҗәгать итү, рәхмәт белдерү, исәнләшү, саубуллашу) кагыйдәләрен камилләштерү.</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t xml:space="preserve">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 </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lastRenderedPageBreak/>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Татар теле шогыльләре атнага өч тапкыр уткәрелә: ике тапкыр төркемчәләргә бүлеп, өченче шөгыль төркем белән. Шөгыльләр</w:t>
      </w:r>
      <w:r w:rsidR="009A42F4">
        <w:rPr>
          <w:rFonts w:ascii="Times New Roman" w:eastAsia="Times New Roman" w:hAnsi="Times New Roman"/>
          <w:sz w:val="28"/>
          <w:szCs w:val="28"/>
          <w:lang w:val="tt-RU" w:eastAsia="ru-RU"/>
        </w:rPr>
        <w:t xml:space="preserve"> кечкенәләр төркемендә10-15 минут,</w:t>
      </w:r>
      <w:r w:rsidRPr="005F7FE5">
        <w:rPr>
          <w:rFonts w:ascii="Times New Roman" w:eastAsia="Times New Roman" w:hAnsi="Times New Roman"/>
          <w:sz w:val="28"/>
          <w:szCs w:val="28"/>
          <w:lang w:val="tt-RU" w:eastAsia="ru-RU"/>
        </w:rPr>
        <w:t xml:space="preserve"> уртанчылар төркемендә </w:t>
      </w:r>
      <w:r w:rsidR="00E6276F">
        <w:rPr>
          <w:rFonts w:ascii="Times New Roman" w:eastAsia="Times New Roman" w:hAnsi="Times New Roman"/>
          <w:sz w:val="28"/>
          <w:szCs w:val="28"/>
          <w:lang w:val="tt-RU" w:eastAsia="ru-RU"/>
        </w:rPr>
        <w:t>15-</w:t>
      </w:r>
      <w:r w:rsidRPr="005F7FE5">
        <w:rPr>
          <w:rFonts w:ascii="Times New Roman" w:eastAsia="Times New Roman" w:hAnsi="Times New Roman"/>
          <w:sz w:val="28"/>
          <w:szCs w:val="28"/>
          <w:lang w:val="tt-RU" w:eastAsia="ru-RU"/>
        </w:rPr>
        <w:t xml:space="preserve">20мин., зурлар төркемендә </w:t>
      </w:r>
      <w:r w:rsidR="00E6276F">
        <w:rPr>
          <w:rFonts w:ascii="Times New Roman" w:eastAsia="Times New Roman" w:hAnsi="Times New Roman"/>
          <w:sz w:val="28"/>
          <w:szCs w:val="28"/>
          <w:lang w:val="tt-RU" w:eastAsia="ru-RU"/>
        </w:rPr>
        <w:t>20-</w:t>
      </w:r>
      <w:r w:rsidRPr="005F7FE5">
        <w:rPr>
          <w:rFonts w:ascii="Times New Roman" w:eastAsia="Times New Roman" w:hAnsi="Times New Roman"/>
          <w:sz w:val="28"/>
          <w:szCs w:val="28"/>
          <w:lang w:val="tt-RU" w:eastAsia="ru-RU"/>
        </w:rPr>
        <w:t xml:space="preserve">25мин., мәктәпкә әзерлек төркемендә </w:t>
      </w:r>
      <w:r w:rsidR="00E6276F">
        <w:rPr>
          <w:rFonts w:ascii="Times New Roman" w:eastAsia="Times New Roman" w:hAnsi="Times New Roman"/>
          <w:sz w:val="28"/>
          <w:szCs w:val="28"/>
          <w:lang w:val="tt-RU" w:eastAsia="ru-RU"/>
        </w:rPr>
        <w:t>25-</w:t>
      </w:r>
      <w:r w:rsidRPr="005F7FE5">
        <w:rPr>
          <w:rFonts w:ascii="Times New Roman" w:eastAsia="Times New Roman" w:hAnsi="Times New Roman"/>
          <w:sz w:val="28"/>
          <w:szCs w:val="28"/>
          <w:lang w:val="tt-RU" w:eastAsia="ru-RU"/>
        </w:rPr>
        <w:t>30 минут алып барыла.</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t xml:space="preserve">          2010—2015 елларга мәгариф системасын үстерү стратегиясендә дә    балалар бакчаларында балаларга туган телне өйрәтү, сөйләм   үстерү   юнәлешен   тормышка   ашыру   максаты   куелган. Туган телдә сөйләшергә өйрәтү гаиләдә башлана һәм мәктәпкәчә белем бирү учреждениеләрендә дәвам итә. Мәктәпкәчә учреждениеләр,   мәгариф       системасының        беренче     баскычы     буларак, нәниләрне туган телгә өйрәтүдә башлангыч роль уйный. </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t xml:space="preserve">«Туган      телдә    сөйләшәбез»  Ф.В.Хәзрәтова      укыту-методик         комплекты   федераль дәүләт белем стандарты  нигезендә  балалар  бакчаларында  балаларга  туган  телне өйрәтү, сөйләм үстерү, әдәби телдә сөйләшү күнекмәләре  булдыру  юнәлешен  тормышка  ашыру  максатын  күздә  тотып  төзелде. Ул түбәндәге бурычларны билгели: </w:t>
      </w:r>
    </w:p>
    <w:p w:rsidR="005F7FE5" w:rsidRPr="005F7FE5" w:rsidRDefault="005F7FE5" w:rsidP="005F7FE5">
      <w:pPr>
        <w:spacing w:after="0" w:line="240" w:lineRule="auto"/>
        <w:jc w:val="both"/>
        <w:rPr>
          <w:rFonts w:ascii="Times New Roman" w:eastAsia="Times New Roman" w:hAnsi="Times New Roman"/>
          <w:sz w:val="28"/>
          <w:szCs w:val="28"/>
          <w:lang w:val="tt-RU" w:eastAsia="ru-RU"/>
        </w:rPr>
      </w:pPr>
      <w:r w:rsidRPr="005F7FE5">
        <w:rPr>
          <w:rFonts w:ascii="Times New Roman" w:eastAsia="Times New Roman" w:hAnsi="Times New Roman"/>
          <w:sz w:val="28"/>
          <w:szCs w:val="28"/>
          <w:lang w:val="tt-RU" w:eastAsia="ru-RU"/>
        </w:rPr>
        <w:t xml:space="preserve">   - балаларны ана телендә дөрес һәм яхшы итеп сөйләшергә өйрәтү; </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eastAsia="ru-RU"/>
        </w:rPr>
        <w:t xml:space="preserve">-  тел  системасының  фонетик,  лексик,  грамматик  төзелеше дәрәҗәләрен формалаштыру; </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eastAsia="ru-RU"/>
        </w:rPr>
        <w:t xml:space="preserve">   - бәйләнешле сөйләм үстерү; </w:t>
      </w:r>
    </w:p>
    <w:p w:rsidR="005F7FE5" w:rsidRPr="005F7FE5" w:rsidRDefault="005F7FE5" w:rsidP="005F7FE5">
      <w:pPr>
        <w:spacing w:after="0" w:line="240" w:lineRule="auto"/>
        <w:jc w:val="both"/>
        <w:rPr>
          <w:rFonts w:ascii="Times New Roman" w:eastAsia="Times New Roman" w:hAnsi="Times New Roman"/>
          <w:sz w:val="28"/>
          <w:szCs w:val="28"/>
          <w:lang w:eastAsia="ru-RU"/>
        </w:rPr>
      </w:pPr>
      <w:r w:rsidRPr="005F7FE5">
        <w:rPr>
          <w:rFonts w:ascii="Times New Roman" w:eastAsia="Times New Roman" w:hAnsi="Times New Roman"/>
          <w:sz w:val="28"/>
          <w:szCs w:val="28"/>
          <w:lang w:eastAsia="ru-RU"/>
        </w:rPr>
        <w:t xml:space="preserve">   - тел һәм сөйләм күренешләрен аңлау (тоемлау) сәләте булдыру. </w:t>
      </w:r>
    </w:p>
    <w:p w:rsidR="005F7FE5" w:rsidRPr="005F7FE5" w:rsidRDefault="005F7FE5" w:rsidP="005F7FE5">
      <w:pPr>
        <w:spacing w:after="0" w:line="240" w:lineRule="auto"/>
        <w:jc w:val="both"/>
        <w:rPr>
          <w:rFonts w:ascii="Times New Roman" w:eastAsia="Times New Roman" w:hAnsi="Times New Roman"/>
          <w:b/>
          <w:sz w:val="28"/>
          <w:szCs w:val="28"/>
          <w:lang w:val="tt-RU" w:eastAsia="ru-RU"/>
        </w:rPr>
      </w:pPr>
      <w:r w:rsidRPr="005F7FE5">
        <w:rPr>
          <w:rFonts w:ascii="Times New Roman" w:eastAsia="Times New Roman" w:hAnsi="Times New Roman"/>
          <w:sz w:val="28"/>
          <w:szCs w:val="28"/>
          <w:lang w:eastAsia="ru-RU"/>
        </w:rPr>
        <w:t>«Туган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итәгать     тәрбияләргә,      үзләрендә     хезмәт     сөю,    тыйнаклык, шәфкатьлелек кебек күркәм сыйфатлар булдырырга ярдәм итә.</w:t>
      </w:r>
    </w:p>
    <w:p w:rsidR="005F7FE5" w:rsidRPr="005F7FE5" w:rsidRDefault="005F7FE5" w:rsidP="005F7FE5">
      <w:pPr>
        <w:tabs>
          <w:tab w:val="left" w:pos="435"/>
        </w:tabs>
        <w:spacing w:after="0" w:line="240" w:lineRule="auto"/>
        <w:rPr>
          <w:rFonts w:ascii="Times New Roman" w:hAnsi="Times New Roman"/>
          <w:b/>
          <w:bCs/>
          <w:sz w:val="28"/>
          <w:szCs w:val="28"/>
          <w:lang w:val="tt-RU"/>
        </w:rPr>
      </w:pPr>
      <w:r w:rsidRPr="005F7FE5">
        <w:rPr>
          <w:rFonts w:ascii="Times New Roman" w:hAnsi="Times New Roman"/>
          <w:b/>
          <w:sz w:val="36"/>
          <w:szCs w:val="36"/>
          <w:lang w:val="tt-RU"/>
        </w:rPr>
        <w:tab/>
      </w:r>
      <w:r w:rsidRPr="005F7FE5">
        <w:rPr>
          <w:rFonts w:ascii="Times New Roman" w:hAnsi="Times New Roman"/>
          <w:b/>
          <w:bCs/>
          <w:sz w:val="28"/>
          <w:szCs w:val="28"/>
          <w:lang w:val="tt-RU"/>
        </w:rPr>
        <w:t>Мәктәпкәчә мәгарифнең Федераль дәүләт белем бирү стандарты программасының белем бирү өлкәләре:</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Социаль коммуникатив үсеш</w:t>
      </w:r>
      <w:r w:rsidRPr="005F7FE5">
        <w:rPr>
          <w:rFonts w:ascii="Times New Roman" w:hAnsi="Times New Roman"/>
          <w:bCs/>
          <w:sz w:val="28"/>
          <w:szCs w:val="28"/>
          <w:lang w:val="tt-RU"/>
        </w:rPr>
        <w:t xml:space="preserve"> –</w:t>
      </w:r>
      <w:r w:rsidRPr="005F7FE5">
        <w:rPr>
          <w:rFonts w:ascii="Times New Roman" w:hAnsi="Times New Roman"/>
          <w:sz w:val="28"/>
          <w:szCs w:val="28"/>
          <w:lang w:val="tt-RU"/>
        </w:rPr>
        <w:t xml:space="preserve"> балаларны әйләнә – тирә мөхит белән таныштыру (үзе, гаиләсе, бакча, шәһәре, республика, төрле милләтләр, һөнәр ияләре, балалар язучылары), сюжетлы – рольле уеннар.</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lastRenderedPageBreak/>
        <w:t>Танып</w:t>
      </w:r>
      <w:r w:rsidRPr="005F7FE5">
        <w:rPr>
          <w:rFonts w:ascii="Times New Roman" w:hAnsi="Times New Roman"/>
          <w:bCs/>
          <w:sz w:val="28"/>
          <w:szCs w:val="28"/>
          <w:lang w:val="tt-RU"/>
        </w:rPr>
        <w:t xml:space="preserve"> –белүүсеше - </w:t>
      </w:r>
      <w:r w:rsidRPr="005F7FE5">
        <w:rPr>
          <w:rFonts w:ascii="Times New Roman" w:hAnsi="Times New Roman"/>
          <w:sz w:val="28"/>
          <w:szCs w:val="28"/>
          <w:lang w:val="tt-RU"/>
        </w:rPr>
        <w:t>балаларның ел фасыллары, табигать күренешләре турында белемнәрен киңәйтү, тасфирлау хикияләре төзергә өйрәтү, дидактик уеннар.</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Сөйләм үстерү үсеше</w:t>
      </w:r>
      <w:r w:rsidRPr="005F7FE5">
        <w:rPr>
          <w:rFonts w:ascii="Times New Roman" w:hAnsi="Times New Roman"/>
          <w:bCs/>
          <w:sz w:val="28"/>
          <w:szCs w:val="28"/>
          <w:lang w:val="tt-RU"/>
        </w:rPr>
        <w:t>–</w:t>
      </w:r>
      <w:r w:rsidRPr="005F7FE5">
        <w:rPr>
          <w:rFonts w:ascii="Times New Roman" w:hAnsi="Times New Roman"/>
          <w:sz w:val="28"/>
          <w:szCs w:val="28"/>
          <w:lang w:val="tt-RU"/>
        </w:rPr>
        <w:t>сүзле уеннар</w:t>
      </w:r>
      <w:r w:rsidRPr="005F7FE5">
        <w:rPr>
          <w:rFonts w:ascii="Times New Roman" w:hAnsi="Times New Roman"/>
          <w:bCs/>
          <w:sz w:val="28"/>
          <w:szCs w:val="28"/>
          <w:lang w:val="tt-RU"/>
        </w:rPr>
        <w:t>,</w:t>
      </w:r>
      <w:r w:rsidRPr="005F7FE5">
        <w:rPr>
          <w:rFonts w:ascii="Times New Roman" w:hAnsi="Times New Roman"/>
          <w:sz w:val="28"/>
          <w:szCs w:val="28"/>
          <w:lang w:val="tt-RU"/>
        </w:rPr>
        <w:t xml:space="preserve"> дидактик уеннар,сүзлек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һәм сораулар куя белү; үстерешле  диалоглар төзү, әңгәмәдә катнаша алу; терәк схемалар кулланып, ситуация буенча әңгәмә кора белү.</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Нәфис – нәфасәти үсеш</w:t>
      </w:r>
      <w:r w:rsidRPr="005F7FE5">
        <w:rPr>
          <w:rFonts w:ascii="Times New Roman" w:hAnsi="Times New Roman"/>
          <w:sz w:val="28"/>
          <w:szCs w:val="28"/>
          <w:lang w:val="tt-RU"/>
        </w:rPr>
        <w:t>–җырлы – биюле уеннар, халык бәйрәмнәре, әкиятләрне сәхнәләштерү, халык аваз иҗатын өйрәтү.</w:t>
      </w:r>
    </w:p>
    <w:p w:rsidR="005F7FE5" w:rsidRPr="005F7FE5" w:rsidRDefault="005F7FE5" w:rsidP="005F7FE5">
      <w:pPr>
        <w:numPr>
          <w:ilvl w:val="0"/>
          <w:numId w:val="25"/>
        </w:numPr>
        <w:tabs>
          <w:tab w:val="left" w:pos="435"/>
        </w:tabs>
        <w:spacing w:after="0" w:line="240" w:lineRule="auto"/>
        <w:rPr>
          <w:rFonts w:ascii="Times New Roman" w:hAnsi="Times New Roman"/>
          <w:sz w:val="28"/>
          <w:szCs w:val="28"/>
          <w:lang w:val="tt-RU"/>
        </w:rPr>
      </w:pPr>
      <w:r w:rsidRPr="005F7FE5">
        <w:rPr>
          <w:rFonts w:ascii="Times New Roman" w:hAnsi="Times New Roman"/>
          <w:b/>
          <w:bCs/>
          <w:sz w:val="28"/>
          <w:szCs w:val="28"/>
          <w:lang w:val="tt-RU"/>
        </w:rPr>
        <w:t>Физик үсеш</w:t>
      </w:r>
      <w:r w:rsidRPr="005F7FE5">
        <w:rPr>
          <w:rFonts w:ascii="Times New Roman" w:hAnsi="Times New Roman"/>
          <w:bCs/>
          <w:sz w:val="28"/>
          <w:szCs w:val="28"/>
          <w:lang w:val="tt-RU"/>
        </w:rPr>
        <w:t xml:space="preserve"> – </w:t>
      </w:r>
      <w:r w:rsidRPr="005F7FE5">
        <w:rPr>
          <w:rFonts w:ascii="Times New Roman" w:hAnsi="Times New Roman"/>
          <w:sz w:val="28"/>
          <w:szCs w:val="28"/>
          <w:lang w:val="tt-RU"/>
        </w:rPr>
        <w:t>физкультура, сәламәтләндерү эшләре: ял минутлары, хәрәкәтле уеннар, эшчәнлекне сәламәтләкне саклауга якын килеп оештыру (эшчәнлекнең барышының төрлелеге).</w:t>
      </w:r>
    </w:p>
    <w:p w:rsidR="005F7FE5" w:rsidRPr="005F7FE5" w:rsidRDefault="0052357C" w:rsidP="005F7FE5">
      <w:pPr>
        <w:pStyle w:val="a7"/>
        <w:numPr>
          <w:ilvl w:val="1"/>
          <w:numId w:val="20"/>
        </w:numPr>
        <w:jc w:val="center"/>
        <w:rPr>
          <w:b/>
          <w:sz w:val="32"/>
          <w:szCs w:val="32"/>
          <w:lang w:val="tt-RU"/>
        </w:rPr>
      </w:pPr>
      <w:r w:rsidRPr="005F7FE5">
        <w:rPr>
          <w:b/>
          <w:sz w:val="32"/>
          <w:szCs w:val="32"/>
          <w:lang w:val="tt-RU"/>
        </w:rPr>
        <w:t>Программа принциплары</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Коммуникативлылык принцибы</w:t>
      </w:r>
      <w:r w:rsidRPr="00D81AD7">
        <w:rPr>
          <w:rFonts w:ascii="Times New Roman" w:hAnsi="Times New Roman"/>
          <w:sz w:val="28"/>
          <w:szCs w:val="28"/>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Интеграция һәм дифференциация принцибы</w:t>
      </w:r>
      <w:r w:rsidRPr="00D81AD7">
        <w:rPr>
          <w:rFonts w:ascii="Times New Roman" w:hAnsi="Times New Roman"/>
          <w:sz w:val="28"/>
          <w:szCs w:val="28"/>
          <w:lang w:val="tt-RU"/>
        </w:rPr>
        <w:t xml:space="preserve"> – һәр сөйләм төренең үз үзенчәлеген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Күрсәтмәлелек принцибы</w:t>
      </w:r>
      <w:r w:rsidRPr="00D81AD7">
        <w:rPr>
          <w:rFonts w:ascii="Times New Roman" w:hAnsi="Times New Roman"/>
          <w:sz w:val="28"/>
          <w:szCs w:val="28"/>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Тел өйрәтү, тәрбия һәм үстерү бурычларының бер-берсе белән тыгыз бәйләнештә тормышка ашыру принцибы;</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Барлык белем бирү өлкәләрен берләштерү (интегральләштерү) принцибы: социаль-коммуникатив, танып-белү, сөйләм үстерү, иҗади сәнгать, физик үсеш.</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Дәвамчанлык принцибы</w:t>
      </w:r>
      <w:r w:rsidRPr="00D81AD7">
        <w:rPr>
          <w:rFonts w:ascii="Times New Roman" w:hAnsi="Times New Roman"/>
          <w:sz w:val="28"/>
          <w:szCs w:val="28"/>
          <w:lang w:val="tt-RU"/>
        </w:rPr>
        <w:t xml:space="preserve"> – балалар бакчасы һәм башлангыч мәктәптә эзлеклелекне күздә тоту;</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Белем бирүне комплекслы-тематик принципка корып оештыру;</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52357C" w:rsidRPr="00D81AD7" w:rsidRDefault="0052357C"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lastRenderedPageBreak/>
        <w:t>Белем бирү эшчәнлегенең дидактик принцибы</w:t>
      </w:r>
      <w:r w:rsidRPr="00D81AD7">
        <w:rPr>
          <w:rFonts w:ascii="Times New Roman" w:hAnsi="Times New Roman"/>
          <w:sz w:val="28"/>
          <w:szCs w:val="28"/>
          <w:lang w:val="tt-RU"/>
        </w:rPr>
        <w:t xml:space="preserve"> - гадидән катлаулыга таба бару.</w:t>
      </w:r>
    </w:p>
    <w:p w:rsidR="005F7FE5" w:rsidRDefault="0052357C" w:rsidP="005F7FE5">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Индивидуальләштерү принцибы</w:t>
      </w:r>
      <w:r w:rsidRPr="00D81AD7">
        <w:rPr>
          <w:rFonts w:ascii="Times New Roman" w:hAnsi="Times New Roman"/>
          <w:sz w:val="28"/>
          <w:szCs w:val="28"/>
          <w:lang w:val="tt-RU"/>
        </w:rPr>
        <w:t xml:space="preserve"> - тел өйрәткәндә социаль шәхес сыйфатларын үстерүне күздә тоту. Балаларның яшь үзәнчәлекләрен исәпкә алу.</w:t>
      </w:r>
    </w:p>
    <w:p w:rsidR="005F7FE5" w:rsidRPr="00E06A83" w:rsidRDefault="00BA0A73" w:rsidP="005F7FE5">
      <w:pPr>
        <w:spacing w:after="0" w:line="240" w:lineRule="auto"/>
        <w:jc w:val="center"/>
        <w:rPr>
          <w:rFonts w:ascii="Times New Roman" w:eastAsia="Times New Roman" w:hAnsi="Times New Roman"/>
          <w:sz w:val="32"/>
          <w:szCs w:val="32"/>
          <w:lang w:val="tt-RU" w:eastAsia="ru-RU"/>
        </w:rPr>
      </w:pPr>
      <w:r w:rsidRPr="00E06A83">
        <w:rPr>
          <w:rFonts w:ascii="Times New Roman" w:hAnsi="Times New Roman"/>
          <w:b/>
          <w:sz w:val="32"/>
          <w:szCs w:val="32"/>
          <w:lang w:val="tt-RU"/>
        </w:rPr>
        <w:t>1.3.</w:t>
      </w:r>
      <w:r w:rsidR="005F7FE5" w:rsidRPr="00E06A83">
        <w:rPr>
          <w:rFonts w:ascii="Times New Roman" w:eastAsia="Times New Roman" w:hAnsi="Times New Roman"/>
          <w:b/>
          <w:bCs/>
          <w:sz w:val="32"/>
          <w:szCs w:val="32"/>
          <w:lang w:val="tt-RU" w:eastAsia="ru-RU"/>
        </w:rPr>
        <w:t>Эш төрләре һәм формалары</w:t>
      </w:r>
    </w:p>
    <w:p w:rsidR="005F7FE5" w:rsidRDefault="005F7FE5" w:rsidP="005F7FE5">
      <w:pPr>
        <w:spacing w:after="0" w:line="240" w:lineRule="auto"/>
        <w:jc w:val="both"/>
        <w:rPr>
          <w:rFonts w:ascii="Times New Roman" w:eastAsia="Times New Roman" w:hAnsi="Times New Roman"/>
          <w:sz w:val="28"/>
          <w:szCs w:val="28"/>
          <w:lang w:val="tt-RU" w:eastAsia="ru-RU"/>
        </w:rPr>
      </w:pPr>
      <w:r w:rsidRPr="00D81AD7">
        <w:rPr>
          <w:rFonts w:ascii="Times New Roman" w:eastAsia="Times New Roman" w:hAnsi="Times New Roman"/>
          <w:sz w:val="28"/>
          <w:szCs w:val="28"/>
          <w:lang w:val="tt-RU" w:eastAsia="ru-RU"/>
        </w:rPr>
        <w:t xml:space="preserve">Программа бурычларын үтәүдә эш формаларының, практик гамәли алымнарның, чараларның әһәмияте зур. </w:t>
      </w:r>
    </w:p>
    <w:p w:rsidR="005F7FE5" w:rsidRPr="00BA0A73" w:rsidRDefault="005F7FE5" w:rsidP="005F7FE5">
      <w:pPr>
        <w:spacing w:after="0" w:line="240" w:lineRule="auto"/>
        <w:jc w:val="both"/>
        <w:rPr>
          <w:rFonts w:ascii="Times New Roman" w:eastAsia="Times New Roman" w:hAnsi="Times New Roman"/>
          <w:sz w:val="36"/>
          <w:szCs w:val="36"/>
          <w:lang w:val="tt-RU" w:eastAsia="ru-RU"/>
        </w:rPr>
      </w:pPr>
      <w:r w:rsidRPr="00D81AD7">
        <w:rPr>
          <w:rFonts w:ascii="Times New Roman" w:eastAsia="Times New Roman" w:hAnsi="Times New Roman"/>
          <w:sz w:val="28"/>
          <w:szCs w:val="28"/>
          <w:lang w:val="tt-RU" w:eastAsia="ru-RU"/>
        </w:rPr>
        <w:t>Төп эш төрләре булып түбәндәгеләр тора:</w:t>
      </w:r>
    </w:p>
    <w:p w:rsidR="005F7FE5" w:rsidRPr="00D81AD7" w:rsidRDefault="005F7FE5" w:rsidP="005F7FE5">
      <w:pPr>
        <w:numPr>
          <w:ilvl w:val="0"/>
          <w:numId w:val="9"/>
        </w:numPr>
        <w:spacing w:after="100" w:afterAutospacing="1" w:line="240" w:lineRule="auto"/>
        <w:jc w:val="both"/>
        <w:rPr>
          <w:rFonts w:ascii="Times New Roman" w:eastAsia="Times New Roman" w:hAnsi="Times New Roman"/>
          <w:sz w:val="28"/>
          <w:szCs w:val="28"/>
          <w:lang w:val="tt-RU" w:eastAsia="ru-RU"/>
        </w:rPr>
      </w:pPr>
      <w:r w:rsidRPr="00D81AD7">
        <w:rPr>
          <w:rFonts w:ascii="Times New Roman" w:eastAsia="Times New Roman" w:hAnsi="Times New Roman"/>
          <w:sz w:val="28"/>
          <w:szCs w:val="28"/>
          <w:lang w:val="tt-RU" w:eastAsia="ru-RU"/>
        </w:rPr>
        <w:t>Предметлар белән эш: тасвирлау, уенчык белән диалог төзү, уен һәм әкиятләрдә катнашу.</w:t>
      </w:r>
    </w:p>
    <w:p w:rsidR="005F7FE5" w:rsidRPr="006E06CA"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val="tt-RU" w:eastAsia="ru-RU"/>
        </w:rPr>
      </w:pPr>
      <w:r w:rsidRPr="006E06CA">
        <w:rPr>
          <w:rFonts w:ascii="Times New Roman" w:eastAsia="Times New Roman" w:hAnsi="Times New Roman"/>
          <w:sz w:val="28"/>
          <w:szCs w:val="28"/>
          <w:lang w:val="tt-RU" w:eastAsia="ru-RU"/>
        </w:rPr>
        <w:t xml:space="preserve">Рәсемнәр белән эш: тасвирлау, үстерешле диалог. </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Сюжетлы-рольле уеннар;</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Әйлән-бәйлән, җырлы-биюле уеннар өйрәнү (аудиоязмага таянып).</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Театральләштерү, сәхнәләштерү (бармак театры, битлекләр, костюмнар, театр күрсәтү (әти-әниләргә, башка төркем балаларына).</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Хәрәкәтле уеннар: туп белән уеннар, “Командир” уены, әйлән-бәйлән уен, зарядка уеннары.</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Иҗади һәм ситуатив уеннар: рольле уеннар, интервью, ситуатив күнегүләр.</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xml:space="preserve">Ситуатив, логик күнегүләрне ишетеп, аңлап эшләү. </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Үстерелешле диалоглар (зурлар һәм яшьтәшләре белән үзара аралашу).</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Аудиоязмалар тыңлау, кушылып әйтү, җырлау, кабатлау, ишеткән сүзне рәсемдә табып күрсәтү.</w:t>
      </w:r>
    </w:p>
    <w:p w:rsidR="005F7FE5" w:rsidRPr="00D81AD7" w:rsidRDefault="005F7FE5" w:rsidP="005F7FE5">
      <w:pPr>
        <w:numPr>
          <w:ilvl w:val="0"/>
          <w:numId w:val="9"/>
        </w:numPr>
        <w:spacing w:before="100" w:beforeAutospacing="1" w:after="100" w:afterAutospacing="1"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Анимацион сюжетлар, мультфильмнар карау.</w:t>
      </w:r>
    </w:p>
    <w:p w:rsidR="005F7FE5" w:rsidRPr="005F7FE5" w:rsidRDefault="005F7FE5" w:rsidP="005F7FE5">
      <w:pPr>
        <w:numPr>
          <w:ilvl w:val="0"/>
          <w:numId w:val="9"/>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Интерактив уеннар.</w:t>
      </w:r>
    </w:p>
    <w:p w:rsidR="009B6F86" w:rsidRPr="00E06A83" w:rsidRDefault="005F7FE5" w:rsidP="005F7FE5">
      <w:pPr>
        <w:spacing w:after="0" w:line="240" w:lineRule="auto"/>
        <w:rPr>
          <w:rFonts w:ascii="Times New Roman" w:hAnsi="Times New Roman"/>
          <w:b/>
          <w:sz w:val="32"/>
          <w:szCs w:val="32"/>
          <w:lang w:val="tt-RU"/>
        </w:rPr>
      </w:pPr>
      <w:r>
        <w:rPr>
          <w:rFonts w:ascii="Times New Roman" w:hAnsi="Times New Roman"/>
          <w:b/>
          <w:sz w:val="32"/>
          <w:szCs w:val="32"/>
          <w:lang w:val="tt-RU"/>
        </w:rPr>
        <w:t xml:space="preserve">                                             1.4.</w:t>
      </w:r>
      <w:r w:rsidR="009B6F86" w:rsidRPr="00E06A83">
        <w:rPr>
          <w:rFonts w:ascii="Times New Roman" w:hAnsi="Times New Roman"/>
          <w:b/>
          <w:sz w:val="32"/>
          <w:szCs w:val="32"/>
          <w:lang w:val="tt-RU"/>
        </w:rPr>
        <w:t>Программа үзләштерүдә көтелгән нәтиҗәләр</w:t>
      </w:r>
    </w:p>
    <w:p w:rsidR="009B6F86" w:rsidRPr="00D81AD7" w:rsidRDefault="009B6F86" w:rsidP="001C4AFA">
      <w:pPr>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Уртанчылар төркеме(4-5 яшь)</w:t>
      </w:r>
      <w:r w:rsidR="00826A5A" w:rsidRPr="00D81AD7">
        <w:rPr>
          <w:rFonts w:ascii="Times New Roman" w:hAnsi="Times New Roman"/>
          <w:b/>
          <w:sz w:val="28"/>
          <w:szCs w:val="28"/>
          <w:lang w:val="tt-RU"/>
        </w:rPr>
        <w:t>.</w:t>
      </w:r>
      <w:r w:rsidRPr="00D81AD7">
        <w:rPr>
          <w:rFonts w:ascii="Times New Roman" w:hAnsi="Times New Roman"/>
          <w:b/>
          <w:sz w:val="28"/>
          <w:szCs w:val="28"/>
          <w:lang w:val="tt-RU"/>
        </w:rPr>
        <w:t>“Минем өем” проекты</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бурычлары</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1.Тирә- юнь күзаллавын киңәйтә барып, иң якын кешеләре, уенчыклар, ашамлыклархисабына сүз байлыгын арттыру.</w:t>
      </w:r>
    </w:p>
    <w:p w:rsidR="009B6F86" w:rsidRPr="00D81AD7" w:rsidRDefault="009B6F86" w:rsidP="00274632">
      <w:pPr>
        <w:spacing w:after="0"/>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 xml:space="preserve"> 2.Өлкәннәр кушкан катлаулы булмаган биремнәрне аңлап, үти белүләренә ирешү.</w:t>
      </w:r>
    </w:p>
    <w:p w:rsidR="009B6F86" w:rsidRPr="00D81AD7" w:rsidRDefault="009B6F86" w:rsidP="00274632">
      <w:pPr>
        <w:spacing w:after="0"/>
        <w:jc w:val="both"/>
        <w:rPr>
          <w:rFonts w:ascii="Times New Roman" w:hAnsi="Times New Roman"/>
          <w:sz w:val="28"/>
          <w:szCs w:val="28"/>
          <w:lang w:val="tt-RU"/>
        </w:rPr>
      </w:pPr>
      <w:r w:rsidRPr="00D81AD7">
        <w:rPr>
          <w:rFonts w:ascii="Times New Roman" w:hAnsi="Times New Roman"/>
          <w:sz w:val="28"/>
          <w:szCs w:val="28"/>
          <w:lang w:val="tt-RU"/>
        </w:rPr>
        <w:t xml:space="preserve"> 3.</w:t>
      </w:r>
      <w:r w:rsidRPr="00D81AD7">
        <w:rPr>
          <w:rFonts w:ascii="Times New Roman" w:eastAsia="Times New Roman" w:hAnsi="Times New Roman"/>
          <w:sz w:val="28"/>
          <w:szCs w:val="28"/>
          <w:lang w:val="tt-RU" w:eastAsia="zh-CN"/>
        </w:rPr>
        <w:t>Тәрбияче әйткән сүзләрне, кыска фразаларны кабатлап әйтә белүләренә ирешү.</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4.Үз исемен дөрес әйтә, исәнләшә, саубуллаша, рәхмәт әйтә белү күнекмәләрен үстерү. </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5.Куелган сорауларны аңлап, сөйләмдә 2-3 сүз белән җавап кайтару күнекмәләрен үстерү.</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эчтәлеге</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Лексик минимум</w:t>
      </w:r>
      <w:r w:rsidRPr="00D81AD7">
        <w:rPr>
          <w:rFonts w:ascii="Times New Roman" w:hAnsi="Times New Roman"/>
          <w:sz w:val="28"/>
          <w:szCs w:val="28"/>
          <w:lang w:val="tt-RU"/>
        </w:rPr>
        <w:t xml:space="preserve"> – якынча 62 сүз.</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eastAsia="Times New Roman" w:hAnsi="Times New Roman"/>
          <w:sz w:val="28"/>
          <w:szCs w:val="28"/>
          <w:lang w:val="tt-RU" w:eastAsia="zh-CN"/>
        </w:rPr>
        <w:lastRenderedPageBreak/>
        <w:t>“Минем өем” проекты темалары (“Гаилә”,“Ашамлыклар”,“Уенчыклар”,“Саннар”) буенча бирелгән лексиканы төрле ситуацияләрдә ишетеп аңлап куллана белергә өйрәтү, сөйләм күнекмәләрен булдыру.</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D81AD7">
        <w:rPr>
          <w:rFonts w:ascii="Times New Roman" w:eastAsia="Times New Roman" w:hAnsi="Times New Roman"/>
          <w:i/>
          <w:sz w:val="28"/>
          <w:szCs w:val="28"/>
          <w:lang w:val="tt-RU" w:eastAsia="zh-CN"/>
        </w:rPr>
        <w:t>әти, әни, бабай, әби, малай, кыз)</w:t>
      </w:r>
      <w:r w:rsidRPr="00D81AD7">
        <w:rPr>
          <w:rFonts w:ascii="Times New Roman" w:eastAsia="Times New Roman" w:hAnsi="Times New Roman"/>
          <w:sz w:val="28"/>
          <w:szCs w:val="28"/>
          <w:lang w:val="tt-RU" w:eastAsia="zh-CN"/>
        </w:rPr>
        <w:t>, яраткан уенчыклар (</w:t>
      </w:r>
      <w:r w:rsidRPr="00D81AD7">
        <w:rPr>
          <w:rFonts w:ascii="Times New Roman" w:eastAsia="Times New Roman" w:hAnsi="Times New Roman"/>
          <w:i/>
          <w:sz w:val="28"/>
          <w:szCs w:val="28"/>
          <w:lang w:val="tt-RU" w:eastAsia="zh-CN"/>
        </w:rPr>
        <w:t>туп, машина, курчак, эт, песи куян, аю),</w:t>
      </w:r>
      <w:r w:rsidRPr="00D81AD7">
        <w:rPr>
          <w:rFonts w:ascii="Times New Roman" w:eastAsia="Times New Roman" w:hAnsi="Times New Roman"/>
          <w:sz w:val="28"/>
          <w:szCs w:val="28"/>
          <w:lang w:val="tt-RU" w:eastAsia="zh-CN"/>
        </w:rPr>
        <w:t xml:space="preserve"> ашамлыклар</w:t>
      </w:r>
      <w:r w:rsidRPr="00D81AD7">
        <w:rPr>
          <w:rFonts w:ascii="Times New Roman" w:eastAsia="Times New Roman" w:hAnsi="Times New Roman"/>
          <w:i/>
          <w:sz w:val="28"/>
          <w:szCs w:val="28"/>
          <w:lang w:val="tt-RU" w:eastAsia="zh-CN"/>
        </w:rPr>
        <w:t xml:space="preserve">  (алма, ипи, сөт, чәй) </w:t>
      </w:r>
      <w:r w:rsidRPr="00D81AD7">
        <w:rPr>
          <w:rFonts w:ascii="Times New Roman" w:eastAsia="Times New Roman" w:hAnsi="Times New Roman"/>
          <w:sz w:val="28"/>
          <w:szCs w:val="28"/>
          <w:lang w:val="tt-RU" w:eastAsia="zh-CN"/>
        </w:rPr>
        <w:t xml:space="preserve">һәмсаннар </w:t>
      </w:r>
      <w:r w:rsidRPr="00D81AD7">
        <w:rPr>
          <w:rFonts w:ascii="Times New Roman" w:eastAsia="Times New Roman" w:hAnsi="Times New Roman"/>
          <w:i/>
          <w:sz w:val="28"/>
          <w:szCs w:val="28"/>
          <w:lang w:val="tt-RU" w:eastAsia="zh-CN"/>
        </w:rPr>
        <w:t xml:space="preserve">(бер, ике, өч, дүрт, биш) </w:t>
      </w:r>
      <w:r w:rsidRPr="00D81AD7">
        <w:rPr>
          <w:rFonts w:ascii="Times New Roman" w:eastAsia="Times New Roman" w:hAnsi="Times New Roman"/>
          <w:sz w:val="28"/>
          <w:szCs w:val="28"/>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D81AD7">
        <w:rPr>
          <w:rFonts w:ascii="Times New Roman" w:eastAsia="Times New Roman" w:hAnsi="Times New Roman"/>
          <w:i/>
          <w:sz w:val="28"/>
          <w:szCs w:val="28"/>
          <w:lang w:val="tt-RU" w:eastAsia="zh-CN"/>
        </w:rPr>
        <w:t>Алма бир. Мә, алма</w:t>
      </w:r>
      <w:r w:rsidRPr="00D81AD7">
        <w:rPr>
          <w:rFonts w:ascii="Times New Roman" w:eastAsia="Times New Roman" w:hAnsi="Times New Roman"/>
          <w:sz w:val="28"/>
          <w:szCs w:val="28"/>
          <w:lang w:val="tt-RU" w:eastAsia="zh-CN"/>
        </w:rPr>
        <w:t>.</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Бу кем? Бу нәрсә? сорауларын аңлап җавап бирергә өйрәтү.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i/>
          <w:sz w:val="28"/>
          <w:szCs w:val="28"/>
          <w:lang w:val="tt-RU" w:eastAsia="zh-CN"/>
        </w:rPr>
        <w:t>-Бу кем? – Бу әти.</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xml:space="preserve">-Бу нәрсә? – Бу туп.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Нинди? соравын аңларга, дөрес җавап бирергә өйрәтү.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xml:space="preserve">-Туп нинди? – Кечкенә.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-Машина нинди? – Матур.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Әйбернең билгесен ачыклау максаты белән куела торган сорауларны аңларга һәм сөйләмдә җавап кайтарырга өйрәтү. (Зур, матур, кечкенә, чиста, әйбәт, пычрак, тәмле).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xml:space="preserve">-Бу нәрсә? – Бу туп.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-Туп нинди? – Туп пычрак (зур, матур, кечкенә, чиста, әйбәт).</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D81AD7">
        <w:rPr>
          <w:rFonts w:ascii="Times New Roman" w:eastAsia="Times New Roman" w:hAnsi="Times New Roman"/>
          <w:i/>
          <w:sz w:val="28"/>
          <w:szCs w:val="28"/>
          <w:lang w:val="tt-RU" w:eastAsia="zh-CN"/>
        </w:rPr>
        <w:t xml:space="preserve">(мә, бир, утыр, аша, эч, уйна, ю, ал).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-Мә, куян. – Бир куян.</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Тәрбияче әйткән билге буенча предметны табу, күрсәтә белергә өйрәтү. </w:t>
      </w:r>
    </w:p>
    <w:p w:rsidR="009B6F86" w:rsidRPr="00D81AD7" w:rsidRDefault="009B6F86" w:rsidP="00274632">
      <w:pPr>
        <w:suppressAutoHyphens/>
        <w:spacing w:after="0" w:line="240" w:lineRule="auto"/>
        <w:jc w:val="both"/>
        <w:rPr>
          <w:rFonts w:ascii="Times New Roman" w:eastAsia="Times New Roman" w:hAnsi="Times New Roman"/>
          <w:i/>
          <w:sz w:val="28"/>
          <w:szCs w:val="28"/>
          <w:lang w:eastAsia="zh-CN"/>
        </w:rPr>
      </w:pPr>
      <w:r w:rsidRPr="00D81AD7">
        <w:rPr>
          <w:rFonts w:ascii="Times New Roman" w:eastAsia="Times New Roman" w:hAnsi="Times New Roman"/>
          <w:i/>
          <w:sz w:val="28"/>
          <w:szCs w:val="28"/>
          <w:lang w:val="tt-RU" w:eastAsia="zh-CN"/>
        </w:rPr>
        <w:t>Зур машина ал. Тәмле алма бир.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Үз исемен дөрес әйтә, исәнләшә, саубуллаша белергә өйрәтү, сүзләрне дөрес, урынлы куллану.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Исәнме. – Исәнмесез. Сау бул. – Сау булыгыз. Мин кыз. - Мин Оля. Мин малай - Мин Коля.</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Таныш предметларның исемнәрен ныгыту, куелган сорауга раслаучы, инкарь итүче сүзләрне </w:t>
      </w:r>
      <w:r w:rsidRPr="00D81AD7">
        <w:rPr>
          <w:rFonts w:ascii="Times New Roman" w:eastAsia="Times New Roman" w:hAnsi="Times New Roman"/>
          <w:i/>
          <w:sz w:val="28"/>
          <w:szCs w:val="28"/>
          <w:lang w:val="tt-RU" w:eastAsia="zh-CN"/>
        </w:rPr>
        <w:t>(әйе, юк)</w:t>
      </w:r>
      <w:r w:rsidRPr="00D81AD7">
        <w:rPr>
          <w:rFonts w:ascii="Times New Roman" w:eastAsia="Times New Roman" w:hAnsi="Times New Roman"/>
          <w:sz w:val="28"/>
          <w:szCs w:val="28"/>
          <w:lang w:val="tt-RU" w:eastAsia="zh-CN"/>
        </w:rPr>
        <w:t xml:space="preserve"> дөрес кулланырга өйрәтү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xml:space="preserve">Син Коля? – Әйе.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Син кыз? – Юк, мин малай.</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lastRenderedPageBreak/>
        <w:t>Мин, син алмашлыкларын аңларга һәм урынлы кулланырга өйрәтү.</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Син кем? – Мин Коля.</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Кечкенә күләмле шигырьләр, җырлар өйрәтү.</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hAnsi="Times New Roman"/>
          <w:b/>
          <w:sz w:val="28"/>
          <w:szCs w:val="28"/>
          <w:lang w:val="tt-RU"/>
        </w:rPr>
        <w:t>Белем бирү эшчәнлегенең нәтиҗәләре</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b/>
          <w:sz w:val="28"/>
          <w:szCs w:val="28"/>
          <w:lang w:val="tt-RU" w:eastAsia="zh-CN"/>
        </w:rPr>
        <w:t>Ирешелгән нәтиҗәләр:</w:t>
      </w:r>
    </w:p>
    <w:p w:rsidR="009B6F86" w:rsidRPr="00D81AD7" w:rsidRDefault="009B6F86" w:rsidP="00274632">
      <w:pPr>
        <w:spacing w:after="0"/>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Өлкәннәр кушкан катлаулы булмаган биремнәрне аңлап, үти белә.</w:t>
      </w:r>
    </w:p>
    <w:p w:rsidR="009B6F86" w:rsidRPr="00D81AD7" w:rsidRDefault="009B6F86" w:rsidP="00274632">
      <w:pPr>
        <w:spacing w:after="0"/>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Тәрбияче әйткән сүзләрне, кыска фразаларны кабатлап әйтә белә.</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Үз исемен дөрес әйтә, исәнләшә, саубуллаша, рәхмәт әйтә белә. </w:t>
      </w:r>
    </w:p>
    <w:p w:rsidR="009B6F86" w:rsidRPr="00D81AD7" w:rsidRDefault="009B6F86" w:rsidP="00274632">
      <w:pPr>
        <w:spacing w:after="0"/>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Куелган сорауларны аңлап, сөйләмдә 2-3 сүз белән җавап кайтара белә.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Бер-берсе һәм өлкәннәр белән 62 сүз кулланып татар телендә   аралаша.</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sz w:val="28"/>
          <w:szCs w:val="28"/>
          <w:lang w:val="tt-RU" w:eastAsia="zh-CN"/>
        </w:rPr>
        <w:t>Бирелгән лексиканы төрле ситуацияләрдә ишетеп аңлап куллана белә, сөйләм күнекмәләре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Татар телендә сөйләшү теләге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Әйбер исемнәренең мәгънәсен аңлый һәм аларны дөрес әйтә белә.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Гаилә, уенчыклар,  ашамлыкларһәмсаннар хисабына сүз байлыгы бар.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Өйрәнгән сүзләрне аерым, күмәк, тәрбияче ярдәмендә кабатлый белә.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Бу кем? Бу нәрсә? сорауларын аңлап, җавап бирә.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Әйбернең билгесен ачыклау максаты белән куела торган сорауны   аңлый һәм  сөйләмдә җавап кайтара белә.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Тәрбияче әйткән сүзләрне, кыска фразаларны  кабатлап әйтә. Өлкәннәр кушкан катлаулы булмаган биремнәрне аңлап үти.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Тәрбияче әйткән билге буенча предметны таба, күрсәтә белә.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Үз исемен дөрес әйтә, исәнләшә, саубуллаша белә, сүзләрне дөрес, урынлы куллана.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Куелган сорауга раслаучы, инкарь итүче сүзләрне дөрес кулланана белә.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Мин, син алмашлыкларын аңлый һәм урынлы куллана.</w:t>
      </w:r>
    </w:p>
    <w:p w:rsidR="009B6F86" w:rsidRPr="00D81AD7" w:rsidRDefault="009B6F86" w:rsidP="00274632">
      <w:pPr>
        <w:suppressAutoHyphens/>
        <w:spacing w:after="0" w:line="240" w:lineRule="auto"/>
        <w:ind w:left="-108"/>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Кечкенә күләмле шигырьләр, җырлар белә. </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Тәрбияче һәм ата- аналар белән берлектә ирешергә кирәк нәтиҗәләр:</w:t>
      </w:r>
    </w:p>
    <w:p w:rsidR="009B6F86" w:rsidRPr="000A46CA" w:rsidRDefault="000A46CA" w:rsidP="00274632">
      <w:pPr>
        <w:suppressAutoHyphens/>
        <w:spacing w:after="0" w:line="240" w:lineRule="auto"/>
        <w:jc w:val="both"/>
        <w:rPr>
          <w:rFonts w:ascii="Times New Roman" w:eastAsia="Times New Roman" w:hAnsi="Times New Roman"/>
          <w:sz w:val="28"/>
          <w:szCs w:val="28"/>
          <w:lang w:val="tt-RU" w:eastAsia="zh-CN"/>
        </w:rPr>
      </w:pPr>
      <w:r>
        <w:rPr>
          <w:rFonts w:ascii="Times New Roman" w:eastAsia="Times New Roman" w:hAnsi="Times New Roman"/>
          <w:sz w:val="28"/>
          <w:szCs w:val="28"/>
          <w:lang w:val="tt-RU" w:eastAsia="zh-CN"/>
        </w:rPr>
        <w:t xml:space="preserve">Сүз байлыгын арттыру. </w:t>
      </w:r>
      <w:r w:rsidR="009B6F86" w:rsidRPr="00D81AD7">
        <w:rPr>
          <w:rFonts w:ascii="Times New Roman" w:eastAsia="Times New Roman" w:hAnsi="Times New Roman"/>
          <w:sz w:val="28"/>
          <w:szCs w:val="28"/>
          <w:lang w:val="tt-RU" w:eastAsia="zh-CN"/>
        </w:rPr>
        <w:t>Бирелгән лексик</w:t>
      </w:r>
      <w:r>
        <w:rPr>
          <w:rFonts w:ascii="Times New Roman" w:eastAsia="Times New Roman" w:hAnsi="Times New Roman"/>
          <w:sz w:val="28"/>
          <w:szCs w:val="28"/>
          <w:lang w:val="tt-RU" w:eastAsia="zh-CN"/>
        </w:rPr>
        <w:t xml:space="preserve">аны ишетеп аңлый, куллана белү. </w:t>
      </w:r>
      <w:r w:rsidR="009B6F86" w:rsidRPr="00D81AD7">
        <w:rPr>
          <w:rFonts w:ascii="Times New Roman" w:eastAsia="Times New Roman" w:hAnsi="Times New Roman"/>
          <w:sz w:val="28"/>
          <w:szCs w:val="28"/>
          <w:lang w:val="tt-RU" w:eastAsia="zh-CN"/>
        </w:rPr>
        <w:t>Со</w:t>
      </w:r>
      <w:r>
        <w:rPr>
          <w:rFonts w:ascii="Times New Roman" w:eastAsia="Times New Roman" w:hAnsi="Times New Roman"/>
          <w:sz w:val="28"/>
          <w:szCs w:val="28"/>
          <w:lang w:val="tt-RU" w:eastAsia="zh-CN"/>
        </w:rPr>
        <w:t>рауларны аңлый, җавап бирү</w:t>
      </w:r>
      <w:r w:rsidR="009B6F86" w:rsidRPr="00D81AD7">
        <w:rPr>
          <w:rFonts w:ascii="Times New Roman" w:eastAsia="Times New Roman" w:hAnsi="Times New Roman"/>
          <w:sz w:val="28"/>
          <w:szCs w:val="28"/>
          <w:lang w:val="tt-RU" w:eastAsia="zh-CN"/>
        </w:rPr>
        <w:t>.</w:t>
      </w:r>
      <w:r w:rsidR="009B6F86" w:rsidRPr="00D81AD7">
        <w:rPr>
          <w:rFonts w:ascii="Times New Roman" w:hAnsi="Times New Roman"/>
          <w:sz w:val="28"/>
          <w:szCs w:val="28"/>
          <w:lang w:val="tt-RU"/>
        </w:rPr>
        <w:t>Мин, син ал</w:t>
      </w:r>
      <w:r>
        <w:rPr>
          <w:rFonts w:ascii="Times New Roman" w:hAnsi="Times New Roman"/>
          <w:sz w:val="28"/>
          <w:szCs w:val="28"/>
          <w:lang w:val="tt-RU"/>
        </w:rPr>
        <w:t>машлыкларын урынлы куллана белү</w:t>
      </w:r>
      <w:r w:rsidR="009B6F86" w:rsidRPr="00D81AD7">
        <w:rPr>
          <w:rFonts w:ascii="Times New Roman" w:hAnsi="Times New Roman"/>
          <w:sz w:val="28"/>
          <w:szCs w:val="28"/>
          <w:lang w:val="tt-RU"/>
        </w:rPr>
        <w:t>.</w:t>
      </w:r>
    </w:p>
    <w:p w:rsidR="009B6F86" w:rsidRPr="00D81AD7" w:rsidRDefault="009B6F86" w:rsidP="001C4AFA">
      <w:pPr>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Зурлар төркеме (5-6 яшь)</w:t>
      </w:r>
      <w:r w:rsidR="00826A5A" w:rsidRPr="00D81AD7">
        <w:rPr>
          <w:rFonts w:ascii="Times New Roman" w:hAnsi="Times New Roman"/>
          <w:b/>
          <w:sz w:val="28"/>
          <w:szCs w:val="28"/>
          <w:lang w:val="tt-RU"/>
        </w:rPr>
        <w:t>.</w:t>
      </w:r>
      <w:r w:rsidRPr="00D81AD7">
        <w:rPr>
          <w:rFonts w:ascii="Times New Roman" w:hAnsi="Times New Roman"/>
          <w:b/>
          <w:sz w:val="28"/>
          <w:szCs w:val="28"/>
          <w:lang w:val="tt-RU"/>
        </w:rPr>
        <w:t>“Уйный – уйный үсәбез” проекты</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бурычлары</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hAnsi="Times New Roman"/>
          <w:sz w:val="28"/>
          <w:szCs w:val="28"/>
          <w:lang w:val="tt-RU"/>
        </w:rPr>
        <w:lastRenderedPageBreak/>
        <w:t xml:space="preserve">1. Тирә- юнь күзаллавын киңәйтә барып, </w:t>
      </w:r>
      <w:r w:rsidRPr="00D81AD7">
        <w:rPr>
          <w:rFonts w:ascii="Times New Roman" w:eastAsia="Times New Roman" w:hAnsi="Times New Roman"/>
          <w:sz w:val="28"/>
          <w:szCs w:val="28"/>
          <w:lang w:val="tt-RU" w:eastAsia="zh-CN"/>
        </w:rPr>
        <w:t>яшелчәләр, савыт-сабалар, киемнәр, өй җиһазлары</w:t>
      </w:r>
      <w:r w:rsidRPr="00D81AD7">
        <w:rPr>
          <w:rFonts w:ascii="Times New Roman" w:hAnsi="Times New Roman"/>
          <w:sz w:val="28"/>
          <w:szCs w:val="28"/>
          <w:lang w:val="tt-RU"/>
        </w:rPr>
        <w:t>, ашамлыклар темасына кергән сүзләр  хисабына сүз байлыгын арттыру.</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Гади сорауларны аңлап җавап бирү, мөрәҗәгать итә белүләренә ирешү.</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3.Үзара һәм зурлар белән көндәлек тормышта татарча аралашуга чыгуларына иреш</w:t>
      </w:r>
      <w:r w:rsidRPr="00D81AD7">
        <w:rPr>
          <w:rFonts w:ascii="Times New Roman" w:eastAsia="Times New Roman" w:hAnsi="Times New Roman"/>
          <w:sz w:val="28"/>
          <w:szCs w:val="28"/>
          <w:lang w:val="tt-RU" w:eastAsia="zh-CN"/>
        </w:rPr>
        <w:t>ү.</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4.Сөйләм күнекмәләрен үстерешле диалогларда, уеннарда, ситуатив күнегүләрдә камилләштерү.</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5.Боерык фигыльләрне сөйләмдә аңлап дөрес куллана белү күнекмәләрен үстерү.</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эчтәлеге</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Лексик минимум</w:t>
      </w:r>
      <w:r w:rsidRPr="00D81AD7">
        <w:rPr>
          <w:rFonts w:ascii="Times New Roman" w:hAnsi="Times New Roman"/>
          <w:sz w:val="28"/>
          <w:szCs w:val="28"/>
          <w:lang w:val="tt-RU"/>
        </w:rPr>
        <w:t xml:space="preserve"> – якынча 45 сүз.</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“Уйный-уйный үсәбез” проекты темалары (“Гаилә”, “Ашамлыклар”, “Уенчыклар”,  “Саннар”</w:t>
      </w:r>
      <w:r w:rsidRPr="00D81AD7">
        <w:rPr>
          <w:rFonts w:ascii="Times New Roman" w:eastAsia="Times New Roman" w:hAnsi="Times New Roman"/>
          <w:b/>
          <w:sz w:val="28"/>
          <w:szCs w:val="28"/>
          <w:lang w:val="tt-RU" w:eastAsia="zh-CN"/>
        </w:rPr>
        <w:t xml:space="preserve"> , “</w:t>
      </w:r>
      <w:r w:rsidRPr="00D81AD7">
        <w:rPr>
          <w:rFonts w:ascii="Times New Roman" w:eastAsia="Times New Roman" w:hAnsi="Times New Roman"/>
          <w:sz w:val="28"/>
          <w:szCs w:val="28"/>
          <w:lang w:val="tt-RU" w:eastAsia="zh-CN"/>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Яңа сүзләр хисабына баланың сөйләмен баету, тулыландыру. (</w:t>
      </w:r>
      <w:r w:rsidRPr="00D81AD7">
        <w:rPr>
          <w:rFonts w:ascii="Times New Roman" w:eastAsia="Times New Roman" w:hAnsi="Times New Roman"/>
          <w:i/>
          <w:sz w:val="28"/>
          <w:szCs w:val="28"/>
          <w:lang w:val="tt-RU" w:eastAsia="zh-CN"/>
        </w:rPr>
        <w:t>Кишер, суган, бәрәңге, кыяр, кәбестә, аш, ботка, кашык, тәлинкә,чынаяк,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Санау күнекмәләрен ныгыту, сөйләмдә камилләштерү.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Нәрсә кирәк? Нинди? Ничә? соравын аңлап, мөстәкыйль рәвештә сорау куя һәм дөрес җавап бирә белергә өйрәтү.</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Раслаучы һәм инкарь итүче сүзләрне  ныгыту, урынлы куллану.  </w:t>
      </w:r>
      <w:r w:rsidRPr="00D81AD7">
        <w:rPr>
          <w:rFonts w:ascii="Times New Roman" w:eastAsia="Times New Roman" w:hAnsi="Times New Roman"/>
          <w:i/>
          <w:sz w:val="28"/>
          <w:szCs w:val="28"/>
          <w:lang w:val="tt-RU" w:eastAsia="zh-CN"/>
        </w:rPr>
        <w:t xml:space="preserve">(Әйе, юк)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Исем + сыйфат конструкциясен сөйләмдә активлаштыру.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i/>
          <w:sz w:val="28"/>
          <w:szCs w:val="28"/>
          <w:lang w:val="tt-RU" w:eastAsia="zh-CN"/>
        </w:rPr>
        <w:t>- Бу кызыл тәлинкә.</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“Минем өем” проекты буенча өйрәнелгән боерык фигыльләрне ныгыту</w:t>
      </w:r>
      <w:r w:rsidRPr="00D81AD7">
        <w:rPr>
          <w:rFonts w:ascii="Times New Roman" w:eastAsia="Times New Roman" w:hAnsi="Times New Roman"/>
          <w:i/>
          <w:sz w:val="28"/>
          <w:szCs w:val="28"/>
          <w:lang w:val="tt-RU" w:eastAsia="zh-CN"/>
        </w:rPr>
        <w:t xml:space="preserve"> (аша, эч, утыр, ю, уйна, йокла)</w:t>
      </w:r>
      <w:r w:rsidRPr="00D81AD7">
        <w:rPr>
          <w:rFonts w:ascii="Times New Roman" w:eastAsia="Times New Roman" w:hAnsi="Times New Roman"/>
          <w:sz w:val="28"/>
          <w:szCs w:val="28"/>
          <w:lang w:val="tt-RU" w:eastAsia="zh-CN"/>
        </w:rPr>
        <w:t xml:space="preserve">, яңа боерык фигыльләрне </w:t>
      </w:r>
      <w:r w:rsidRPr="00D81AD7">
        <w:rPr>
          <w:rFonts w:ascii="Times New Roman" w:eastAsia="Times New Roman" w:hAnsi="Times New Roman"/>
          <w:i/>
          <w:sz w:val="28"/>
          <w:szCs w:val="28"/>
          <w:lang w:val="tt-RU" w:eastAsia="zh-CN"/>
        </w:rPr>
        <w:t>(ки, сал)</w:t>
      </w:r>
      <w:r w:rsidRPr="00D81AD7">
        <w:rPr>
          <w:rFonts w:ascii="Times New Roman" w:eastAsia="Times New Roman" w:hAnsi="Times New Roman"/>
          <w:sz w:val="28"/>
          <w:szCs w:val="28"/>
          <w:lang w:val="tt-RU" w:eastAsia="zh-CN"/>
        </w:rPr>
        <w:t xml:space="preserve"> сөйләмдә аңлап дөрес куллана белергә өйрәтү, активлаштыру.</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Алган белемнәрен, сөйләм күнекмәләрен үстерешле диалогларда, уеннарда, ситуатив күнегүләрдә камилләштерү. </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hAnsi="Times New Roman"/>
          <w:b/>
          <w:sz w:val="28"/>
          <w:szCs w:val="28"/>
          <w:lang w:val="tt-RU"/>
        </w:rPr>
        <w:t>Белем бирү эшчәнлегенең нәтиҗәләре</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Ирешелгән нәтиҗәләр: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Гади сорауларны аңлап җавап бирү, мөрәҗәгать итә белә.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Үзара һәм зурлар белән көндәлек тормышта107 сүз кулланып татар телендә   аралаша.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Сөйләм күнекмәләрен үстерешле диалогларда, уеннарда, ситуатив күнегүләрдә</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куллана.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eastAsia="Times New Roman" w:hAnsi="Times New Roman"/>
          <w:sz w:val="28"/>
          <w:szCs w:val="28"/>
          <w:lang w:val="tt-RU" w:eastAsia="zh-CN"/>
        </w:rPr>
        <w:t>Боерык фигыльләрне сөйләмдә аңлап, дөрес куллана.</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lastRenderedPageBreak/>
        <w:t>“Уйный-уйный үсәбез” проекты темалары  ( “Гаилә”, “Ашамлыклар”, “Уенчыклар”,  “Саннар”</w:t>
      </w:r>
      <w:r w:rsidRPr="00D81AD7">
        <w:rPr>
          <w:rFonts w:ascii="Times New Roman" w:eastAsia="Times New Roman" w:hAnsi="Times New Roman"/>
          <w:b/>
          <w:sz w:val="28"/>
          <w:szCs w:val="28"/>
          <w:lang w:val="tt-RU" w:eastAsia="zh-CN"/>
        </w:rPr>
        <w:t xml:space="preserve"> , “</w:t>
      </w:r>
      <w:r w:rsidRPr="00D81AD7">
        <w:rPr>
          <w:rFonts w:ascii="Times New Roman" w:eastAsia="Times New Roman" w:hAnsi="Times New Roman"/>
          <w:sz w:val="28"/>
          <w:szCs w:val="28"/>
          <w:lang w:val="tt-RU" w:eastAsia="zh-CN"/>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Яңа сүзләр хисабына  сүз байлыгы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Санау күнекмәләре бар, сөйләмдә куллана белә.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Нәрсә кирәк? Нинди? Ничә? соравын аңлап, мөстәкыйль рәвештә сорау куя һәм дөрес җавап бирә.</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Раслаучы һәм инкарь итүче сүзләрне аңлый, урынлы куллана.  </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Исем + сыйфат конструкциясен сөйләмдә дөрес куллана.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Боерык фигыльләрнесөйләмдә аңлап дөрес куллана белә.</w:t>
      </w:r>
    </w:p>
    <w:p w:rsidR="009B6F86" w:rsidRPr="00E06A83"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Алган белемнәрен, сөйләм күнекмәләрен үстерешле диалогларда, уеннарда, ситу</w:t>
      </w:r>
      <w:r w:rsidR="00E06A83">
        <w:rPr>
          <w:rFonts w:ascii="Times New Roman" w:eastAsia="Times New Roman" w:hAnsi="Times New Roman"/>
          <w:sz w:val="28"/>
          <w:szCs w:val="28"/>
          <w:lang w:val="tt-RU" w:eastAsia="zh-CN"/>
        </w:rPr>
        <w:t xml:space="preserve">атив күнегүләрдә куллана белә. </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Тәрбияче һәм ата- аналар белән берлектә ирешергә кирәк нәтиҗәләр:</w:t>
      </w:r>
    </w:p>
    <w:p w:rsidR="009B6F86" w:rsidRPr="00D81AD7" w:rsidRDefault="000A46CA" w:rsidP="00274632">
      <w:pPr>
        <w:suppressAutoHyphens/>
        <w:spacing w:after="0" w:line="240" w:lineRule="auto"/>
        <w:jc w:val="both"/>
        <w:rPr>
          <w:rFonts w:ascii="Times New Roman" w:eastAsia="Times New Roman" w:hAnsi="Times New Roman"/>
          <w:sz w:val="28"/>
          <w:szCs w:val="28"/>
          <w:lang w:val="tt-RU" w:eastAsia="zh-CN"/>
        </w:rPr>
      </w:pPr>
      <w:r>
        <w:rPr>
          <w:rFonts w:ascii="Times New Roman" w:eastAsia="Times New Roman" w:hAnsi="Times New Roman"/>
          <w:sz w:val="28"/>
          <w:szCs w:val="28"/>
          <w:lang w:val="tt-RU" w:eastAsia="zh-CN"/>
        </w:rPr>
        <w:t xml:space="preserve">Сүз байлыгы арттыру. </w:t>
      </w:r>
      <w:r w:rsidR="009B6F86" w:rsidRPr="00D81AD7">
        <w:rPr>
          <w:rFonts w:ascii="Times New Roman" w:eastAsia="Times New Roman" w:hAnsi="Times New Roman"/>
          <w:sz w:val="28"/>
          <w:szCs w:val="28"/>
          <w:lang w:val="tt-RU" w:eastAsia="zh-CN"/>
        </w:rPr>
        <w:t>Бирелгән лекси</w:t>
      </w:r>
      <w:r>
        <w:rPr>
          <w:rFonts w:ascii="Times New Roman" w:eastAsia="Times New Roman" w:hAnsi="Times New Roman"/>
          <w:sz w:val="28"/>
          <w:szCs w:val="28"/>
          <w:lang w:val="tt-RU" w:eastAsia="zh-CN"/>
        </w:rPr>
        <w:t>каны ишетеп аңлый, куллана белү</w:t>
      </w:r>
      <w:r w:rsidR="009B6F86" w:rsidRPr="00D81AD7">
        <w:rPr>
          <w:rFonts w:ascii="Times New Roman" w:eastAsia="Times New Roman" w:hAnsi="Times New Roman"/>
          <w:sz w:val="28"/>
          <w:szCs w:val="28"/>
          <w:lang w:val="tt-RU" w:eastAsia="zh-CN"/>
        </w:rPr>
        <w:t>.Сорауларны аңлый, мө</w:t>
      </w:r>
      <w:r>
        <w:rPr>
          <w:rFonts w:ascii="Times New Roman" w:eastAsia="Times New Roman" w:hAnsi="Times New Roman"/>
          <w:sz w:val="28"/>
          <w:szCs w:val="28"/>
          <w:lang w:val="tt-RU" w:eastAsia="zh-CN"/>
        </w:rPr>
        <w:t>стәкыйль рәвештә сорау куя белү</w:t>
      </w:r>
      <w:r w:rsidR="009B6F86" w:rsidRPr="00D81AD7">
        <w:rPr>
          <w:rFonts w:ascii="Times New Roman" w:eastAsia="Times New Roman" w:hAnsi="Times New Roman"/>
          <w:sz w:val="28"/>
          <w:szCs w:val="28"/>
          <w:lang w:val="tt-RU" w:eastAsia="zh-CN"/>
        </w:rPr>
        <w:t>.Сөйләм күнекмәләрен үстерешле диалогларда, уеннарда, си</w:t>
      </w:r>
      <w:r>
        <w:rPr>
          <w:rFonts w:ascii="Times New Roman" w:eastAsia="Times New Roman" w:hAnsi="Times New Roman"/>
          <w:sz w:val="28"/>
          <w:szCs w:val="28"/>
          <w:lang w:val="tt-RU" w:eastAsia="zh-CN"/>
        </w:rPr>
        <w:t>туатив күнегүләрдә куллана алу</w:t>
      </w:r>
      <w:r w:rsidR="009B6F86" w:rsidRPr="00D81AD7">
        <w:rPr>
          <w:rFonts w:ascii="Times New Roman" w:eastAsia="Times New Roman" w:hAnsi="Times New Roman"/>
          <w:sz w:val="28"/>
          <w:szCs w:val="28"/>
          <w:lang w:val="tt-RU" w:eastAsia="zh-CN"/>
        </w:rPr>
        <w:t xml:space="preserve">. </w:t>
      </w:r>
    </w:p>
    <w:p w:rsidR="009B6F86" w:rsidRPr="00D81AD7" w:rsidRDefault="009B6F86" w:rsidP="001C4AFA">
      <w:pPr>
        <w:spacing w:after="0" w:line="240" w:lineRule="auto"/>
        <w:jc w:val="center"/>
        <w:rPr>
          <w:rFonts w:ascii="Times New Roman" w:eastAsia="Times New Roman" w:hAnsi="Times New Roman"/>
          <w:sz w:val="28"/>
          <w:szCs w:val="28"/>
          <w:lang w:val="tt-RU" w:eastAsia="zh-CN"/>
        </w:rPr>
      </w:pPr>
      <w:r w:rsidRPr="00D81AD7">
        <w:rPr>
          <w:rFonts w:ascii="Times New Roman" w:eastAsia="Times New Roman" w:hAnsi="Times New Roman"/>
          <w:b/>
          <w:sz w:val="28"/>
          <w:szCs w:val="28"/>
          <w:lang w:val="tt-RU" w:eastAsia="zh-CN"/>
        </w:rPr>
        <w:t>Мәктәпкә әзерлек төркеме</w:t>
      </w:r>
      <w:r w:rsidRPr="00D81AD7">
        <w:rPr>
          <w:rFonts w:ascii="Times New Roman" w:hAnsi="Times New Roman"/>
          <w:b/>
          <w:sz w:val="28"/>
          <w:szCs w:val="28"/>
          <w:lang w:val="tt-RU"/>
        </w:rPr>
        <w:t xml:space="preserve"> (6-7 яшь)</w:t>
      </w:r>
      <w:r w:rsidR="00826A5A" w:rsidRPr="00D81AD7">
        <w:rPr>
          <w:rFonts w:ascii="Times New Roman" w:eastAsia="Times New Roman" w:hAnsi="Times New Roman"/>
          <w:sz w:val="28"/>
          <w:szCs w:val="28"/>
          <w:lang w:val="tt-RU" w:eastAsia="zh-CN"/>
        </w:rPr>
        <w:t>.</w:t>
      </w:r>
      <w:r w:rsidRPr="00D81AD7">
        <w:rPr>
          <w:rFonts w:ascii="Times New Roman" w:eastAsia="Times New Roman" w:hAnsi="Times New Roman"/>
          <w:sz w:val="28"/>
          <w:szCs w:val="28"/>
          <w:lang w:val="tt-RU" w:eastAsia="zh-CN"/>
        </w:rPr>
        <w:t>“</w:t>
      </w:r>
      <w:r w:rsidRPr="00D81AD7">
        <w:rPr>
          <w:rFonts w:ascii="Times New Roman" w:eastAsia="Times New Roman" w:hAnsi="Times New Roman"/>
          <w:b/>
          <w:sz w:val="28"/>
          <w:szCs w:val="28"/>
          <w:lang w:val="tt-RU" w:eastAsia="zh-CN"/>
        </w:rPr>
        <w:t>Без инде хәзер зурлар – мәктәпкә илтә юллар”</w:t>
      </w:r>
      <w:r w:rsidRPr="00D81AD7">
        <w:rPr>
          <w:rFonts w:ascii="Times New Roman" w:hAnsi="Times New Roman"/>
          <w:b/>
          <w:sz w:val="28"/>
          <w:szCs w:val="28"/>
          <w:lang w:val="tt-RU"/>
        </w:rPr>
        <w:t>проекты</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бурычлары</w:t>
      </w:r>
    </w:p>
    <w:p w:rsidR="009B6F86" w:rsidRPr="000A46CA"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1. Ашамлыклар, кыргый  хайваннар, кошлар, мәктәп темасына кергән сүзләр</w:t>
      </w:r>
      <w:r w:rsidRPr="00D81AD7">
        <w:rPr>
          <w:rFonts w:ascii="Times New Roman" w:hAnsi="Times New Roman"/>
          <w:sz w:val="28"/>
          <w:szCs w:val="28"/>
          <w:lang w:val="tt-RU"/>
        </w:rPr>
        <w:t xml:space="preserve"> хисабына баланың сөйләмен баету, тулыландыру.</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2.Сөйләмне аралашу чарасы буларак камилләштерү, файдалана белүкүнекмәләренә өйрәтү.</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hAnsi="Times New Roman"/>
          <w:sz w:val="28"/>
          <w:szCs w:val="28"/>
          <w:lang w:val="tt-RU"/>
        </w:rPr>
        <w:t>3. Диалогик һәм монологик сөйләмне үстерү.</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4. Мөстәкыйль  рәвештә сорау куя һәм дөрес җавап бирә белергә  күнектерү.</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Белем бирү эшчәнлегенең эчтәлеге</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Лексик минимум</w:t>
      </w:r>
      <w:r w:rsidRPr="00D81AD7">
        <w:rPr>
          <w:rFonts w:ascii="Times New Roman" w:hAnsi="Times New Roman"/>
          <w:sz w:val="28"/>
          <w:szCs w:val="28"/>
          <w:lang w:val="tt-RU"/>
        </w:rPr>
        <w:t xml:space="preserve"> – якынча 60 сүз.</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“Без инде хәзер зурлар – мәктәпкә илтә юллар” проекты темалары  ( “Гаилә”, “Ашамлыклар”, “Уенчыклар”,  “Саннар”</w:t>
      </w:r>
      <w:r w:rsidRPr="00D81AD7">
        <w:rPr>
          <w:rFonts w:ascii="Times New Roman" w:eastAsia="Times New Roman" w:hAnsi="Times New Roman"/>
          <w:b/>
          <w:sz w:val="28"/>
          <w:szCs w:val="28"/>
          <w:lang w:val="tt-RU" w:eastAsia="zh-CN"/>
        </w:rPr>
        <w:t xml:space="preserve"> , “</w:t>
      </w:r>
      <w:r w:rsidRPr="00D81AD7">
        <w:rPr>
          <w:rFonts w:ascii="Times New Roman" w:eastAsia="Times New Roman" w:hAnsi="Times New Roman"/>
          <w:sz w:val="28"/>
          <w:szCs w:val="28"/>
          <w:lang w:val="tt-RU" w:eastAsia="zh-CN"/>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белергә өйрәтү, сөйләм күнекмәләрен булдыру.</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lastRenderedPageBreak/>
        <w:t xml:space="preserve"> Яңа сүзләр хисабына баланың сөйләмен баету, тулыландыру: </w:t>
      </w:r>
      <w:r w:rsidRPr="00D81AD7">
        <w:rPr>
          <w:rFonts w:ascii="Times New Roman" w:eastAsia="Times New Roman" w:hAnsi="Times New Roman"/>
          <w:i/>
          <w:sz w:val="28"/>
          <w:szCs w:val="28"/>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сикер-сикерәм, сикерә, йөгерә, төлке, йөгер-йөгерәм, чәк-чәк, өчпочмак, яшь, бүре, керпе, тавык, әтәч, үрдәк, чана, шуа, шуам, бие, бии, биим, ак, кара, җырла-җырлыйм, зур рәхмәт, китап укый, рәсем ясыйм, укыйм, дәфтәр.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Алган белемнәрен, сөйләм күнекмәләрен үстерешле диалогларда, уеннарда, ситуатив күнегүләрдә камилләштерү. Монологик сөйләмне үстерү.</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hAnsi="Times New Roman"/>
          <w:b/>
          <w:sz w:val="28"/>
          <w:szCs w:val="28"/>
          <w:lang w:val="tt-RU"/>
        </w:rPr>
        <w:t>Белем бирү эшчәнлеге нәтиҗәләре</w:t>
      </w:r>
    </w:p>
    <w:p w:rsidR="009B6F86" w:rsidRPr="00D81AD7" w:rsidRDefault="009B6F86" w:rsidP="00274632">
      <w:pPr>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Ирешелгән нәтиҗәләр:</w:t>
      </w:r>
      <w:r w:rsidRPr="00D81AD7">
        <w:rPr>
          <w:rFonts w:ascii="Times New Roman" w:eastAsia="Times New Roman" w:hAnsi="Times New Roman"/>
          <w:sz w:val="28"/>
          <w:szCs w:val="28"/>
          <w:lang w:val="tt-RU" w:eastAsia="zh-CN"/>
        </w:rPr>
        <w:t xml:space="preserve"> Сөйләмне аралашу чарасы буларак файдалана белә.</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hAnsi="Times New Roman"/>
          <w:sz w:val="28"/>
          <w:szCs w:val="28"/>
          <w:lang w:val="tt-RU"/>
        </w:rPr>
        <w:t xml:space="preserve"> Диалогик һәм монологик сөйләм күнекмәләре бар.</w:t>
      </w:r>
    </w:p>
    <w:p w:rsidR="009B6F86" w:rsidRPr="00D81AD7" w:rsidRDefault="009B6F86" w:rsidP="00274632">
      <w:pPr>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 xml:space="preserve"> Мөстәкыйль  рәвештә сорау куя һәм дөрес җавап бирә белә.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Бер-берсе һәм өлкәннәр белән 167 сүз кулланып татар телендә актив  аралаша.</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“Без инде хәзер зурлар – мәктәпкә илтә юллар” проекты темалары  ( “Гаилә”, “Ашамлыклар”, “Уенчыклар”,  “Саннар”</w:t>
      </w:r>
      <w:r w:rsidRPr="00D81AD7">
        <w:rPr>
          <w:rFonts w:ascii="Times New Roman" w:eastAsia="Times New Roman" w:hAnsi="Times New Roman"/>
          <w:b/>
          <w:sz w:val="28"/>
          <w:szCs w:val="28"/>
          <w:lang w:val="tt-RU" w:eastAsia="zh-CN"/>
        </w:rPr>
        <w:t xml:space="preserve"> , “</w:t>
      </w:r>
      <w:r w:rsidRPr="00D81AD7">
        <w:rPr>
          <w:rFonts w:ascii="Times New Roman" w:eastAsia="Times New Roman" w:hAnsi="Times New Roman"/>
          <w:sz w:val="28"/>
          <w:szCs w:val="28"/>
          <w:lang w:val="tt-RU" w:eastAsia="zh-CN"/>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белә, сөйләм күнекмәләрен бар.</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Яңа сүзләр хисабына сүз байлыгы бар.</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9B6F86" w:rsidRPr="00D81AD7"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 xml:space="preserve">Фигыльләрне урынлы куллана. </w:t>
      </w:r>
    </w:p>
    <w:p w:rsidR="009B6F86" w:rsidRPr="00D81AD7" w:rsidRDefault="009B6F86" w:rsidP="00274632">
      <w:pPr>
        <w:suppressAutoHyphens/>
        <w:spacing w:after="0" w:line="240" w:lineRule="auto"/>
        <w:jc w:val="both"/>
        <w:rPr>
          <w:rFonts w:ascii="Times New Roman" w:eastAsia="Times New Roman" w:hAnsi="Times New Roman"/>
          <w:sz w:val="28"/>
          <w:szCs w:val="28"/>
          <w:lang w:val="tt-RU" w:eastAsia="zh-CN"/>
        </w:rPr>
      </w:pPr>
      <w:r w:rsidRPr="00D81AD7">
        <w:rPr>
          <w:rFonts w:ascii="Times New Roman" w:eastAsia="Times New Roman" w:hAnsi="Times New Roman"/>
          <w:sz w:val="28"/>
          <w:szCs w:val="28"/>
          <w:lang w:val="tt-RU" w:eastAsia="zh-CN"/>
        </w:rPr>
        <w:t>Җырлар, шигырьләр белә.</w:t>
      </w:r>
    </w:p>
    <w:p w:rsidR="009B6F86" w:rsidRPr="00D81AD7" w:rsidRDefault="009B6F86" w:rsidP="00274632">
      <w:pPr>
        <w:suppressAutoHyphens/>
        <w:spacing w:after="0" w:line="240" w:lineRule="auto"/>
        <w:jc w:val="both"/>
        <w:rPr>
          <w:rFonts w:ascii="Times New Roman" w:eastAsia="Times New Roman" w:hAnsi="Times New Roman"/>
          <w:b/>
          <w:sz w:val="28"/>
          <w:szCs w:val="28"/>
          <w:lang w:val="tt-RU" w:eastAsia="zh-CN"/>
        </w:rPr>
      </w:pPr>
      <w:r w:rsidRPr="00D81AD7">
        <w:rPr>
          <w:rFonts w:ascii="Times New Roman" w:eastAsia="Times New Roman" w:hAnsi="Times New Roman"/>
          <w:b/>
          <w:sz w:val="28"/>
          <w:szCs w:val="28"/>
          <w:lang w:val="tt-RU" w:eastAsia="zh-CN"/>
        </w:rPr>
        <w:t>Тәрбияче һәм ата- аналар белән берлектә ирешергә кирәк нәтиҗәләр:</w:t>
      </w:r>
    </w:p>
    <w:p w:rsidR="009B6F86" w:rsidRPr="000A46CA" w:rsidRDefault="009B6F86" w:rsidP="00274632">
      <w:pPr>
        <w:suppressAutoHyphens/>
        <w:spacing w:after="0" w:line="240" w:lineRule="auto"/>
        <w:jc w:val="both"/>
        <w:rPr>
          <w:rFonts w:ascii="Times New Roman" w:eastAsia="Times New Roman" w:hAnsi="Times New Roman"/>
          <w:i/>
          <w:sz w:val="28"/>
          <w:szCs w:val="28"/>
          <w:lang w:val="tt-RU" w:eastAsia="zh-CN"/>
        </w:rPr>
      </w:pPr>
      <w:r w:rsidRPr="00D81AD7">
        <w:rPr>
          <w:rFonts w:ascii="Times New Roman" w:eastAsia="Times New Roman" w:hAnsi="Times New Roman"/>
          <w:sz w:val="28"/>
          <w:szCs w:val="28"/>
          <w:lang w:val="tt-RU" w:eastAsia="zh-CN"/>
        </w:rPr>
        <w:t>Яң</w:t>
      </w:r>
      <w:r w:rsidR="000A46CA">
        <w:rPr>
          <w:rFonts w:ascii="Times New Roman" w:eastAsia="Times New Roman" w:hAnsi="Times New Roman"/>
          <w:sz w:val="28"/>
          <w:szCs w:val="28"/>
          <w:lang w:val="tt-RU" w:eastAsia="zh-CN"/>
        </w:rPr>
        <w:t xml:space="preserve">а сүзләр хисабына сүз байлыгы арттыру. </w:t>
      </w:r>
      <w:r w:rsidRPr="00D81AD7">
        <w:rPr>
          <w:rFonts w:ascii="Times New Roman" w:eastAsia="Times New Roman" w:hAnsi="Times New Roman"/>
          <w:sz w:val="28"/>
          <w:szCs w:val="28"/>
          <w:lang w:val="tt-RU" w:eastAsia="zh-CN"/>
        </w:rPr>
        <w:t>Бирелгән лексиканы диалогик һәм м</w:t>
      </w:r>
      <w:r w:rsidR="000A46CA">
        <w:rPr>
          <w:rFonts w:ascii="Times New Roman" w:eastAsia="Times New Roman" w:hAnsi="Times New Roman"/>
          <w:sz w:val="28"/>
          <w:szCs w:val="28"/>
          <w:lang w:val="tt-RU" w:eastAsia="zh-CN"/>
        </w:rPr>
        <w:t>онологик сөйләмдә  куллана алу</w:t>
      </w:r>
      <w:r w:rsidRPr="00D81AD7">
        <w:rPr>
          <w:rFonts w:ascii="Times New Roman" w:eastAsia="Times New Roman" w:hAnsi="Times New Roman"/>
          <w:sz w:val="28"/>
          <w:szCs w:val="28"/>
          <w:lang w:val="tt-RU" w:eastAsia="zh-CN"/>
        </w:rPr>
        <w:t>.</w:t>
      </w:r>
    </w:p>
    <w:p w:rsidR="000A46CA" w:rsidRPr="001C4AFA" w:rsidRDefault="009B6F86" w:rsidP="001C4AFA">
      <w:pPr>
        <w:suppressAutoHyphens/>
        <w:spacing w:after="0" w:line="240" w:lineRule="auto"/>
        <w:jc w:val="both"/>
        <w:rPr>
          <w:rFonts w:ascii="Times New Roman" w:hAnsi="Times New Roman"/>
          <w:b/>
          <w:sz w:val="28"/>
          <w:szCs w:val="28"/>
          <w:lang w:val="tt-RU"/>
        </w:rPr>
      </w:pPr>
      <w:r w:rsidRPr="00D81AD7">
        <w:rPr>
          <w:rFonts w:ascii="Times New Roman" w:eastAsia="Times New Roman" w:hAnsi="Times New Roman"/>
          <w:sz w:val="28"/>
          <w:szCs w:val="28"/>
          <w:lang w:val="tt-RU" w:eastAsia="zh-CN"/>
        </w:rPr>
        <w:t>“Бу кем?”,  “Бу нәрсә?”, “Нәрсә кирәк?”,  “Нинди?”,  “Ничә?”,  “Нишли?”,  “Син нишлисең?”  “Кая барасың?” сораулары</w:t>
      </w:r>
      <w:r w:rsidR="000A46CA">
        <w:rPr>
          <w:rFonts w:ascii="Times New Roman" w:eastAsia="Times New Roman" w:hAnsi="Times New Roman"/>
          <w:sz w:val="28"/>
          <w:szCs w:val="28"/>
          <w:lang w:val="tt-RU" w:eastAsia="zh-CN"/>
        </w:rPr>
        <w:t>н мөстәкыйль рәвештә  куя белү.Фигыльләрне урынлы куллану</w:t>
      </w:r>
      <w:r w:rsidRPr="00D81AD7">
        <w:rPr>
          <w:rFonts w:ascii="Times New Roman" w:eastAsia="Times New Roman" w:hAnsi="Times New Roman"/>
          <w:sz w:val="28"/>
          <w:szCs w:val="28"/>
          <w:lang w:val="tt-RU" w:eastAsia="zh-CN"/>
        </w:rPr>
        <w:t>.</w:t>
      </w:r>
    </w:p>
    <w:p w:rsidR="0052357C" w:rsidRPr="005F7FE5" w:rsidRDefault="00BA0A73" w:rsidP="005F7FE5">
      <w:pPr>
        <w:spacing w:after="0" w:line="240" w:lineRule="auto"/>
        <w:jc w:val="center"/>
        <w:rPr>
          <w:rFonts w:ascii="Times New Roman" w:eastAsia="Times New Roman" w:hAnsi="Times New Roman"/>
          <w:sz w:val="28"/>
          <w:szCs w:val="28"/>
          <w:lang w:val="tt-RU" w:eastAsia="ru-RU"/>
        </w:rPr>
      </w:pPr>
      <w:r w:rsidRPr="001C4AFA">
        <w:rPr>
          <w:rFonts w:ascii="Times New Roman" w:hAnsi="Times New Roman"/>
          <w:b/>
          <w:color w:val="000000" w:themeColor="text1"/>
          <w:sz w:val="32"/>
          <w:szCs w:val="32"/>
          <w:lang w:val="tt-RU"/>
        </w:rPr>
        <w:t>1.</w:t>
      </w:r>
      <w:r w:rsidR="005F7FE5">
        <w:rPr>
          <w:rFonts w:ascii="Times New Roman" w:hAnsi="Times New Roman"/>
          <w:b/>
          <w:color w:val="000000" w:themeColor="text1"/>
          <w:sz w:val="32"/>
          <w:szCs w:val="32"/>
          <w:lang w:val="tt-RU"/>
        </w:rPr>
        <w:t>5</w:t>
      </w:r>
      <w:r w:rsidRPr="001C4AFA">
        <w:rPr>
          <w:rFonts w:ascii="Times New Roman" w:hAnsi="Times New Roman"/>
          <w:b/>
          <w:color w:val="000000" w:themeColor="text1"/>
          <w:sz w:val="32"/>
          <w:szCs w:val="32"/>
          <w:lang w:val="tt-RU"/>
        </w:rPr>
        <w:t xml:space="preserve">. </w:t>
      </w:r>
      <w:r w:rsidR="0052357C" w:rsidRPr="001C4AFA">
        <w:rPr>
          <w:rFonts w:ascii="Times New Roman" w:hAnsi="Times New Roman"/>
          <w:b/>
          <w:color w:val="000000" w:themeColor="text1"/>
          <w:sz w:val="32"/>
          <w:szCs w:val="32"/>
          <w:lang w:val="tt-RU"/>
        </w:rPr>
        <w:t>Балага үсеш юнәлешләре буенча б</w:t>
      </w:r>
      <w:r w:rsidR="00D81AD7" w:rsidRPr="001C4AFA">
        <w:rPr>
          <w:rFonts w:ascii="Times New Roman" w:hAnsi="Times New Roman"/>
          <w:b/>
          <w:color w:val="000000" w:themeColor="text1"/>
          <w:sz w:val="32"/>
          <w:szCs w:val="32"/>
          <w:lang w:val="tt-RU"/>
        </w:rPr>
        <w:t>елем бирү (биш белем өлкәсендә)</w:t>
      </w:r>
    </w:p>
    <w:tbl>
      <w:tblPr>
        <w:tblStyle w:val="aa"/>
        <w:tblW w:w="15593" w:type="dxa"/>
        <w:tblInd w:w="-572" w:type="dxa"/>
        <w:tblLayout w:type="fixed"/>
        <w:tblLook w:val="04A0" w:firstRow="1" w:lastRow="0" w:firstColumn="1" w:lastColumn="0" w:noHBand="0" w:noVBand="1"/>
      </w:tblPr>
      <w:tblGrid>
        <w:gridCol w:w="2268"/>
        <w:gridCol w:w="2410"/>
        <w:gridCol w:w="5812"/>
        <w:gridCol w:w="5103"/>
      </w:tblGrid>
      <w:tr w:rsidR="0052357C" w:rsidRPr="00D53B41" w:rsidTr="00D53B41">
        <w:tc>
          <w:tcPr>
            <w:tcW w:w="2268" w:type="dxa"/>
          </w:tcPr>
          <w:p w:rsidR="0052357C" w:rsidRPr="00D53B41" w:rsidRDefault="00D81AD7"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lastRenderedPageBreak/>
              <w:t>Юнәл</w:t>
            </w:r>
            <w:r w:rsidR="00D53B41" w:rsidRPr="00D53B41">
              <w:rPr>
                <w:rFonts w:ascii="Times New Roman" w:eastAsia="Times New Roman" w:hAnsi="Times New Roman"/>
                <w:sz w:val="27"/>
                <w:szCs w:val="27"/>
                <w:lang w:val="tt-RU" w:eastAsia="ru-RU"/>
              </w:rPr>
              <w:t>еш</w:t>
            </w:r>
            <w:r w:rsidRPr="00D53B41">
              <w:rPr>
                <w:rFonts w:ascii="Times New Roman" w:eastAsia="Times New Roman" w:hAnsi="Times New Roman"/>
                <w:sz w:val="27"/>
                <w:szCs w:val="27"/>
                <w:lang w:val="tt-RU" w:eastAsia="ru-RU"/>
              </w:rPr>
              <w:t>лә</w:t>
            </w:r>
            <w:r w:rsidR="0052357C" w:rsidRPr="00D53B41">
              <w:rPr>
                <w:rFonts w:ascii="Times New Roman" w:eastAsia="Times New Roman" w:hAnsi="Times New Roman"/>
                <w:sz w:val="27"/>
                <w:szCs w:val="27"/>
                <w:lang w:val="tt-RU" w:eastAsia="ru-RU"/>
              </w:rPr>
              <w:t>р</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Белем бирү өлкәләре</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Эшчәнлек төрләре</w:t>
            </w:r>
          </w:p>
        </w:tc>
        <w:tc>
          <w:tcPr>
            <w:tcW w:w="5103" w:type="dxa"/>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r>
      <w:tr w:rsidR="0052357C" w:rsidRPr="00521CC1" w:rsidTr="00D53B41">
        <w:tc>
          <w:tcPr>
            <w:tcW w:w="2268" w:type="dxa"/>
            <w:vMerge w:val="restart"/>
          </w:tcPr>
          <w:p w:rsidR="0052357C" w:rsidRPr="00D53B41" w:rsidRDefault="0052357C" w:rsidP="00274632">
            <w:pPr>
              <w:tabs>
                <w:tab w:val="left" w:leader="underscore" w:pos="4642"/>
                <w:tab w:val="left" w:leader="underscore" w:pos="5424"/>
              </w:tabs>
              <w:spacing w:after="0" w:line="240" w:lineRule="auto"/>
              <w:ind w:left="123"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Социаль-аралашу үсеше</w:t>
            </w:r>
          </w:p>
        </w:tc>
        <w:tc>
          <w:tcPr>
            <w:tcW w:w="2410" w:type="dxa"/>
          </w:tcPr>
          <w:p w:rsidR="0052357C" w:rsidRPr="00D53B41" w:rsidRDefault="0052357C" w:rsidP="00274632">
            <w:pPr>
              <w:spacing w:after="0" w:line="240" w:lineRule="auto"/>
              <w:ind w:left="33"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Социальләш</w:t>
            </w:r>
            <w:r w:rsidR="00D81AD7" w:rsidRPr="00D53B41">
              <w:rPr>
                <w:rFonts w:ascii="Times New Roman" w:eastAsia="Times New Roman" w:hAnsi="Times New Roman"/>
                <w:sz w:val="27"/>
                <w:szCs w:val="27"/>
                <w:lang w:val="tt-RU" w:eastAsia="ru-RU"/>
              </w:rPr>
              <w:t>-</w:t>
            </w:r>
            <w:r w:rsidRPr="00D53B41">
              <w:rPr>
                <w:rFonts w:ascii="Times New Roman" w:eastAsia="Times New Roman" w:hAnsi="Times New Roman"/>
                <w:sz w:val="27"/>
                <w:szCs w:val="27"/>
                <w:lang w:val="tt-RU" w:eastAsia="ru-RU"/>
              </w:rPr>
              <w:t>терү</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сюжетлы-рольле уеннар- әңгәмәләр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мультфильмнар карау</w:t>
            </w:r>
          </w:p>
        </w:tc>
        <w:tc>
          <w:tcPr>
            <w:tcW w:w="5103" w:type="dxa"/>
            <w:vMerge w:val="restart"/>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Экологик культура, табигатькә аңлы караш тәрбияләү;</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балаларда хезмәткә карата уңай мөнәсәбәт формалаштыру;үз тормышыңның куркынычсызлыгы нигезләрен аңлату.</w:t>
            </w:r>
          </w:p>
        </w:tc>
      </w:tr>
      <w:tr w:rsidR="0052357C" w:rsidRPr="00521CC1"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Хезмәт</w:t>
            </w:r>
          </w:p>
          <w:p w:rsidR="0052357C" w:rsidRPr="00D53B41" w:rsidRDefault="0052357C" w:rsidP="00274632">
            <w:pPr>
              <w:spacing w:after="0" w:line="240" w:lineRule="auto"/>
              <w:ind w:left="567" w:right="283" w:firstLine="284"/>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Хезмәт эшчәнлеге турындага балалар әдәбияты белән таныштыру</w:t>
            </w:r>
          </w:p>
        </w:tc>
        <w:tc>
          <w:tcPr>
            <w:tcW w:w="5103" w:type="dxa"/>
            <w:vMerge/>
            <w:vAlign w:val="center"/>
          </w:tcPr>
          <w:p w:rsidR="0052357C" w:rsidRPr="00D53B41" w:rsidRDefault="0052357C" w:rsidP="00274632">
            <w:pPr>
              <w:spacing w:after="0" w:line="240" w:lineRule="auto"/>
              <w:ind w:left="567" w:right="283" w:firstLine="284"/>
              <w:jc w:val="both"/>
              <w:rPr>
                <w:rFonts w:ascii="Times New Roman" w:eastAsia="Times New Roman" w:hAnsi="Times New Roman"/>
                <w:sz w:val="27"/>
                <w:szCs w:val="27"/>
                <w:lang w:val="tt-RU" w:eastAsia="ru-RU"/>
              </w:rPr>
            </w:pPr>
          </w:p>
        </w:tc>
      </w:tr>
      <w:tr w:rsidR="0052357C" w:rsidRPr="00521CC1"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Иминлек</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 уен барышында куркынычсызлык кагыйдәләрен үтәү </w:t>
            </w:r>
          </w:p>
        </w:tc>
        <w:tc>
          <w:tcPr>
            <w:tcW w:w="5103" w:type="dxa"/>
            <w:vMerge/>
            <w:vAlign w:val="center"/>
          </w:tcPr>
          <w:p w:rsidR="0052357C" w:rsidRPr="00D53B41" w:rsidRDefault="0052357C" w:rsidP="00274632">
            <w:pPr>
              <w:spacing w:after="0" w:line="240" w:lineRule="auto"/>
              <w:ind w:left="567" w:right="283" w:firstLine="284"/>
              <w:jc w:val="both"/>
              <w:rPr>
                <w:rFonts w:ascii="Times New Roman" w:eastAsia="Times New Roman" w:hAnsi="Times New Roman"/>
                <w:sz w:val="27"/>
                <w:szCs w:val="27"/>
                <w:lang w:val="tt-RU" w:eastAsia="ru-RU"/>
              </w:rPr>
            </w:pPr>
          </w:p>
        </w:tc>
      </w:tr>
      <w:tr w:rsidR="0052357C" w:rsidRPr="00521CC1" w:rsidTr="00D53B41">
        <w:tc>
          <w:tcPr>
            <w:tcW w:w="2268" w:type="dxa"/>
          </w:tcPr>
          <w:p w:rsidR="0052357C" w:rsidRPr="00D53B41" w:rsidRDefault="0052357C" w:rsidP="00274632">
            <w:pPr>
              <w:tabs>
                <w:tab w:val="left" w:leader="underscore" w:pos="4642"/>
                <w:tab w:val="left" w:leader="underscore" w:pos="5424"/>
              </w:tabs>
              <w:spacing w:after="0" w:line="240" w:lineRule="auto"/>
              <w:ind w:left="123"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Танып- белү </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Танып белү</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экскурсияләр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дәфтәрләрдә эш</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күрсәтмә әсбаплар буенча эш (санау,төсен, формасын, зурлыгын әйтү)</w:t>
            </w:r>
          </w:p>
        </w:tc>
        <w:tc>
          <w:tcPr>
            <w:tcW w:w="5103"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Туган як табигате, үсемлекләре, җәнлекләре белән танышу; </w:t>
            </w:r>
          </w:p>
          <w:p w:rsidR="0052357C" w:rsidRPr="00D53B41" w:rsidRDefault="0052357C" w:rsidP="00274632">
            <w:pPr>
              <w:spacing w:after="0" w:line="240" w:lineRule="auto"/>
              <w:ind w:left="567" w:right="283" w:firstLine="284"/>
              <w:jc w:val="both"/>
              <w:rPr>
                <w:rFonts w:ascii="Times New Roman" w:eastAsia="Times New Roman" w:hAnsi="Times New Roman"/>
                <w:sz w:val="27"/>
                <w:szCs w:val="27"/>
                <w:lang w:val="tt-RU" w:eastAsia="ru-RU"/>
              </w:rPr>
            </w:pPr>
          </w:p>
        </w:tc>
      </w:tr>
      <w:tr w:rsidR="0052357C" w:rsidRPr="00521CC1" w:rsidTr="00D53B41">
        <w:tc>
          <w:tcPr>
            <w:tcW w:w="2268" w:type="dxa"/>
            <w:vMerge w:val="restart"/>
          </w:tcPr>
          <w:p w:rsidR="0052357C" w:rsidRPr="00D53B41" w:rsidRDefault="0052357C" w:rsidP="00274632">
            <w:pPr>
              <w:tabs>
                <w:tab w:val="left" w:leader="underscore" w:pos="4642"/>
                <w:tab w:val="left" w:leader="underscore" w:pos="5424"/>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Сөйләм үсеше</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Матур әдәбият белән таныштыру</w:t>
            </w:r>
          </w:p>
        </w:tc>
        <w:tc>
          <w:tcPr>
            <w:tcW w:w="5812" w:type="dxa"/>
          </w:tcPr>
          <w:p w:rsidR="0052357C" w:rsidRPr="00D53B41" w:rsidRDefault="00D53B41"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 әкиятләр сәхнәләштерү, </w:t>
            </w:r>
            <w:r w:rsidR="0052357C" w:rsidRPr="00D53B41">
              <w:rPr>
                <w:rFonts w:ascii="Times New Roman" w:eastAsia="Times New Roman" w:hAnsi="Times New Roman"/>
                <w:sz w:val="27"/>
                <w:szCs w:val="27"/>
                <w:lang w:val="tt-RU" w:eastAsia="ru-RU"/>
              </w:rPr>
              <w:t>   шигырьләр уку</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мультфильмнар карау</w:t>
            </w:r>
          </w:p>
        </w:tc>
        <w:tc>
          <w:tcPr>
            <w:tcW w:w="5103" w:type="dxa"/>
            <w:vMerge w:val="restart"/>
          </w:tcPr>
          <w:p w:rsidR="0052357C" w:rsidRPr="00D53B41" w:rsidRDefault="0052357C" w:rsidP="00274632">
            <w:pPr>
              <w:tabs>
                <w:tab w:val="left" w:leader="underscore" w:pos="4642"/>
                <w:tab w:val="left" w:leader="underscore" w:pos="5424"/>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Нәфис сүз, халык авыз иҗаты, әдәби әсәрләр, милли бәйрәмнәр аша балаларның сөйләм телен баету, уй-фикерләрен билгеле бер эзлеклелектә җиткерә белүләренә ирешү.</w:t>
            </w:r>
          </w:p>
        </w:tc>
      </w:tr>
      <w:tr w:rsidR="0052357C" w:rsidRPr="00521CC1"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Аралашу</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ситуатив күнегүләр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сюжетлы-рольле уеннар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хикәяләр төзү</w:t>
            </w:r>
            <w:r w:rsidR="00D53B41" w:rsidRPr="00D53B41">
              <w:rPr>
                <w:rFonts w:ascii="Times New Roman" w:eastAsia="Times New Roman" w:hAnsi="Times New Roman"/>
                <w:sz w:val="27"/>
                <w:szCs w:val="27"/>
                <w:lang w:val="tt-RU" w:eastAsia="ru-RU"/>
              </w:rPr>
              <w:t>,</w:t>
            </w:r>
            <w:r w:rsidRPr="00D53B41">
              <w:rPr>
                <w:rFonts w:ascii="Times New Roman" w:eastAsia="Times New Roman" w:hAnsi="Times New Roman"/>
                <w:sz w:val="27"/>
                <w:szCs w:val="27"/>
                <w:lang w:val="tt-RU" w:eastAsia="ru-RU"/>
              </w:rPr>
              <w:t xml:space="preserve"> әңгәмәләр</w:t>
            </w:r>
          </w:p>
        </w:tc>
        <w:tc>
          <w:tcPr>
            <w:tcW w:w="5103"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r>
      <w:tr w:rsidR="0052357C" w:rsidRPr="00521CC1" w:rsidTr="00D53B41">
        <w:tc>
          <w:tcPr>
            <w:tcW w:w="2268" w:type="dxa"/>
            <w:vMerge w:val="restart"/>
          </w:tcPr>
          <w:p w:rsidR="0052357C" w:rsidRPr="00D53B41" w:rsidRDefault="0052357C" w:rsidP="00274632">
            <w:pPr>
              <w:tabs>
                <w:tab w:val="left" w:leader="underscore" w:pos="4642"/>
                <w:tab w:val="left" w:leader="underscore" w:pos="5424"/>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Нәфис- нәфасәти үсеш</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Иҗат</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дәфтәрләрдә эш</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рәсем ясау, ябыштыру, әвәләү</w:t>
            </w:r>
          </w:p>
        </w:tc>
        <w:tc>
          <w:tcPr>
            <w:tcW w:w="5103" w:type="dxa"/>
            <w:vMerge w:val="restart"/>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Балаларның милли сынлы сәнгать турындагы белемнәрен баету, татар һәм Идел буе халыкларының декоратив-гамәли сәнгать үрнәкләре белән таныштыру, милли орнамент белән кием-салым, савыт</w:t>
            </w:r>
            <w:r w:rsidR="00D53B41" w:rsidRPr="00D53B41">
              <w:rPr>
                <w:rFonts w:ascii="Times New Roman" w:eastAsia="Times New Roman" w:hAnsi="Times New Roman"/>
                <w:sz w:val="27"/>
                <w:szCs w:val="27"/>
                <w:lang w:val="tt-RU" w:eastAsia="ru-RU"/>
              </w:rPr>
              <w:t>-саба бизәргә өйрәтү; күренекле</w:t>
            </w:r>
            <w:r w:rsidRPr="00D53B41">
              <w:rPr>
                <w:rFonts w:ascii="Times New Roman" w:eastAsia="Times New Roman" w:hAnsi="Times New Roman"/>
                <w:sz w:val="27"/>
                <w:szCs w:val="27"/>
                <w:lang w:val="tt-RU" w:eastAsia="ru-RU"/>
              </w:rPr>
              <w:t>композиторларның, төрле халыкларның җырлары, биюләре</w:t>
            </w:r>
          </w:p>
        </w:tc>
      </w:tr>
      <w:tr w:rsidR="0052357C" w:rsidRPr="00D53B41"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Музыка</w:t>
            </w:r>
          </w:p>
        </w:tc>
        <w:tc>
          <w:tcPr>
            <w:tcW w:w="5812"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җырлар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музыкаль-дидактик уеннар</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җырлы-биюле уеннар (“Шома бас” дискыннан)</w:t>
            </w:r>
          </w:p>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драма уеннары</w:t>
            </w:r>
          </w:p>
        </w:tc>
        <w:tc>
          <w:tcPr>
            <w:tcW w:w="5103"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r>
      <w:tr w:rsidR="0052357C" w:rsidRPr="00521CC1" w:rsidTr="00D53B41">
        <w:tc>
          <w:tcPr>
            <w:tcW w:w="2268" w:type="dxa"/>
            <w:vMerge w:val="restart"/>
          </w:tcPr>
          <w:p w:rsidR="0052357C" w:rsidRPr="00D53B41" w:rsidRDefault="0052357C" w:rsidP="00274632">
            <w:pPr>
              <w:tabs>
                <w:tab w:val="left" w:leader="underscore" w:pos="4642"/>
                <w:tab w:val="left" w:leader="underscore" w:pos="5424"/>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Физик үсеш</w:t>
            </w:r>
          </w:p>
        </w:tc>
        <w:tc>
          <w:tcPr>
            <w:tcW w:w="2410" w:type="dxa"/>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Сәламәтлек</w:t>
            </w:r>
          </w:p>
        </w:tc>
        <w:tc>
          <w:tcPr>
            <w:tcW w:w="5812" w:type="dxa"/>
          </w:tcPr>
          <w:p w:rsidR="0052357C" w:rsidRPr="00D53B41" w:rsidRDefault="0052357C" w:rsidP="00274632">
            <w:pPr>
              <w:tabs>
                <w:tab w:val="num" w:pos="720"/>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бармак уенары</w:t>
            </w:r>
          </w:p>
          <w:p w:rsidR="0052357C" w:rsidRPr="00D53B41" w:rsidRDefault="0052357C" w:rsidP="00274632">
            <w:pPr>
              <w:tabs>
                <w:tab w:val="num" w:pos="720"/>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xml:space="preserve">- туплар белән уеннар            </w:t>
            </w:r>
          </w:p>
          <w:p w:rsidR="0052357C" w:rsidRPr="00D53B41" w:rsidRDefault="0052357C" w:rsidP="00274632">
            <w:pPr>
              <w:tabs>
                <w:tab w:val="num" w:pos="720"/>
              </w:tabs>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психогимнастика</w:t>
            </w:r>
          </w:p>
        </w:tc>
        <w:tc>
          <w:tcPr>
            <w:tcW w:w="5103" w:type="dxa"/>
            <w:vMerge w:val="restart"/>
          </w:tcPr>
          <w:p w:rsidR="0052357C" w:rsidRPr="00D53B41" w:rsidRDefault="0052357C" w:rsidP="00274632">
            <w:pPr>
              <w:spacing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Идел буе халыкларының хәрәкәтле уеннары аша балаларның сәламәтлеген саклау һәм ныгыту.</w:t>
            </w:r>
          </w:p>
        </w:tc>
      </w:tr>
      <w:tr w:rsidR="0052357C" w:rsidRPr="00521CC1" w:rsidTr="00D53B41">
        <w:tc>
          <w:tcPr>
            <w:tcW w:w="2268"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c>
          <w:tcPr>
            <w:tcW w:w="2410" w:type="dxa"/>
          </w:tcPr>
          <w:p w:rsidR="0052357C" w:rsidRPr="00D53B41" w:rsidRDefault="0052357C" w:rsidP="00274632">
            <w:pPr>
              <w:spacing w:before="100" w:beforeAutospacing="1"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bCs/>
                <w:sz w:val="27"/>
                <w:szCs w:val="27"/>
                <w:lang w:val="tt-RU" w:eastAsia="ru-RU"/>
              </w:rPr>
              <w:t>Физкультура</w:t>
            </w:r>
          </w:p>
        </w:tc>
        <w:tc>
          <w:tcPr>
            <w:tcW w:w="5812" w:type="dxa"/>
          </w:tcPr>
          <w:p w:rsidR="0052357C" w:rsidRPr="00D53B41" w:rsidRDefault="0052357C" w:rsidP="00274632">
            <w:pPr>
              <w:spacing w:before="100" w:beforeAutospacing="1" w:after="0" w:line="240" w:lineRule="auto"/>
              <w:ind w:right="283"/>
              <w:jc w:val="both"/>
              <w:rPr>
                <w:rFonts w:ascii="Times New Roman" w:eastAsia="Times New Roman" w:hAnsi="Times New Roman"/>
                <w:sz w:val="27"/>
                <w:szCs w:val="27"/>
                <w:lang w:val="tt-RU" w:eastAsia="ru-RU"/>
              </w:rPr>
            </w:pPr>
            <w:r w:rsidRPr="00D53B41">
              <w:rPr>
                <w:rFonts w:ascii="Times New Roman" w:eastAsia="Times New Roman" w:hAnsi="Times New Roman"/>
                <w:sz w:val="27"/>
                <w:szCs w:val="27"/>
                <w:lang w:val="tt-RU" w:eastAsia="ru-RU"/>
              </w:rPr>
              <w:t>- хәрәкәт</w:t>
            </w:r>
            <w:r w:rsidR="00D81AD7" w:rsidRPr="00D53B41">
              <w:rPr>
                <w:rFonts w:ascii="Times New Roman" w:eastAsia="Times New Roman" w:hAnsi="Times New Roman"/>
                <w:sz w:val="27"/>
                <w:szCs w:val="27"/>
                <w:lang w:val="tt-RU" w:eastAsia="ru-RU"/>
              </w:rPr>
              <w:t>ле уеннар        </w:t>
            </w:r>
            <w:r w:rsidRPr="00D53B41">
              <w:rPr>
                <w:rFonts w:ascii="Times New Roman" w:eastAsia="Times New Roman" w:hAnsi="Times New Roman"/>
                <w:sz w:val="27"/>
                <w:szCs w:val="27"/>
                <w:lang w:val="tt-RU" w:eastAsia="ru-RU"/>
              </w:rPr>
              <w:t xml:space="preserve"> - зиһен сынаш </w:t>
            </w:r>
            <w:r w:rsidRPr="00D53B41">
              <w:rPr>
                <w:rFonts w:ascii="Times New Roman" w:eastAsia="Times New Roman" w:hAnsi="Times New Roman"/>
                <w:sz w:val="27"/>
                <w:szCs w:val="27"/>
                <w:lang w:val="tt-RU" w:eastAsia="ru-RU"/>
              </w:rPr>
              <w:lastRenderedPageBreak/>
              <w:t>уеннары                     - җырлы-биюле уеннар  </w:t>
            </w:r>
          </w:p>
        </w:tc>
        <w:tc>
          <w:tcPr>
            <w:tcW w:w="5103" w:type="dxa"/>
            <w:vMerge/>
          </w:tcPr>
          <w:p w:rsidR="0052357C" w:rsidRPr="00D53B41" w:rsidRDefault="0052357C" w:rsidP="00274632">
            <w:pPr>
              <w:tabs>
                <w:tab w:val="left" w:leader="underscore" w:pos="4642"/>
                <w:tab w:val="left" w:leader="underscore" w:pos="5424"/>
              </w:tabs>
              <w:spacing w:after="0" w:line="240" w:lineRule="auto"/>
              <w:ind w:left="567" w:right="283" w:firstLine="284"/>
              <w:jc w:val="both"/>
              <w:rPr>
                <w:rFonts w:ascii="Times New Roman" w:eastAsia="Times New Roman" w:hAnsi="Times New Roman"/>
                <w:sz w:val="27"/>
                <w:szCs w:val="27"/>
                <w:lang w:val="tt-RU" w:eastAsia="ru-RU"/>
              </w:rPr>
            </w:pPr>
          </w:p>
        </w:tc>
      </w:tr>
    </w:tbl>
    <w:p w:rsidR="009A42F4" w:rsidRDefault="009A42F4" w:rsidP="00CD0B55">
      <w:pPr>
        <w:pStyle w:val="Style18"/>
        <w:widowControl/>
        <w:tabs>
          <w:tab w:val="left" w:pos="739"/>
        </w:tabs>
        <w:spacing w:line="276" w:lineRule="auto"/>
        <w:ind w:firstLine="0"/>
        <w:rPr>
          <w:rFonts w:eastAsia="Calibri"/>
          <w:b/>
          <w:bCs/>
          <w:sz w:val="44"/>
          <w:szCs w:val="44"/>
          <w:lang w:val="tt-RU" w:eastAsia="en-US"/>
        </w:rPr>
      </w:pPr>
    </w:p>
    <w:p w:rsidR="00CD0B55" w:rsidRDefault="00CD0B55" w:rsidP="00CD0B55">
      <w:pPr>
        <w:pStyle w:val="Style18"/>
        <w:widowControl/>
        <w:tabs>
          <w:tab w:val="left" w:pos="739"/>
        </w:tabs>
        <w:spacing w:line="276" w:lineRule="auto"/>
        <w:ind w:firstLine="0"/>
        <w:rPr>
          <w:rStyle w:val="FontStyle63"/>
          <w:sz w:val="28"/>
          <w:szCs w:val="28"/>
        </w:rPr>
      </w:pPr>
      <w:r w:rsidRPr="007D03FD">
        <w:rPr>
          <w:rStyle w:val="FontStyle63"/>
          <w:b/>
          <w:sz w:val="28"/>
          <w:szCs w:val="28"/>
        </w:rPr>
        <w:t xml:space="preserve">«Социально-коммуникативное развитие» </w:t>
      </w:r>
      <w:r w:rsidRPr="007D03FD">
        <w:rPr>
          <w:rStyle w:val="FontStyle63"/>
          <w:sz w:val="28"/>
          <w:szCs w:val="28"/>
        </w:rPr>
        <w:t xml:space="preserve">выступает общение ребенка со взрослыми и сверстниками, с представителями другой национальности, приобретающее на каждом возрастном этапе более совершенные формы. Успешность общения проявляется во взаимопонимании и бесконфликтном взаимодействии.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CD0B55" w:rsidRPr="007D03FD" w:rsidRDefault="00CD0B55" w:rsidP="00CD0B55">
      <w:pPr>
        <w:pStyle w:val="Style18"/>
        <w:widowControl/>
        <w:tabs>
          <w:tab w:val="left" w:pos="739"/>
        </w:tabs>
        <w:spacing w:line="276" w:lineRule="auto"/>
        <w:ind w:firstLine="0"/>
        <w:rPr>
          <w:rStyle w:val="FontStyle63"/>
          <w:sz w:val="28"/>
          <w:szCs w:val="28"/>
        </w:rPr>
      </w:pPr>
      <w:r w:rsidRPr="007D03FD">
        <w:rPr>
          <w:rStyle w:val="FontStyle63"/>
          <w:sz w:val="28"/>
          <w:szCs w:val="28"/>
        </w:rPr>
        <w:t xml:space="preserve"> </w:t>
      </w:r>
      <w:r w:rsidRPr="007D03FD">
        <w:rPr>
          <w:rStyle w:val="FontStyle63"/>
          <w:b/>
          <w:sz w:val="28"/>
          <w:szCs w:val="28"/>
        </w:rPr>
        <w:t xml:space="preserve">«Познавательное развитие» </w:t>
      </w:r>
      <w:r w:rsidRPr="007D03FD">
        <w:rPr>
          <w:rStyle w:val="FontStyle63"/>
          <w:sz w:val="28"/>
          <w:szCs w:val="28"/>
        </w:rPr>
        <w:t xml:space="preserve">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 </w:t>
      </w:r>
      <w:r w:rsidRPr="007D03FD">
        <w:rPr>
          <w:sz w:val="28"/>
          <w:szCs w:val="28"/>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CD0B55" w:rsidRPr="007D03FD" w:rsidRDefault="00CD0B55" w:rsidP="00CD0B55">
      <w:pPr>
        <w:pStyle w:val="Style18"/>
        <w:widowControl/>
        <w:tabs>
          <w:tab w:val="left" w:pos="605"/>
        </w:tabs>
        <w:spacing w:line="276" w:lineRule="auto"/>
        <w:ind w:firstLine="0"/>
        <w:rPr>
          <w:rStyle w:val="FontStyle63"/>
          <w:sz w:val="28"/>
          <w:szCs w:val="28"/>
        </w:rPr>
      </w:pPr>
      <w:r w:rsidRPr="007D03FD">
        <w:rPr>
          <w:rStyle w:val="FontStyle63"/>
          <w:sz w:val="28"/>
          <w:szCs w:val="28"/>
        </w:rPr>
        <w:t xml:space="preserve"> </w:t>
      </w:r>
      <w:r w:rsidRPr="007D03FD">
        <w:rPr>
          <w:rStyle w:val="FontStyle63"/>
          <w:b/>
          <w:sz w:val="28"/>
          <w:szCs w:val="28"/>
        </w:rPr>
        <w:t>«Речевое развитие»</w:t>
      </w:r>
      <w:r w:rsidRPr="007D03FD">
        <w:rPr>
          <w:rStyle w:val="FontStyle63"/>
          <w:sz w:val="28"/>
          <w:szCs w:val="28"/>
        </w:rPr>
        <w:t xml:space="preserve"> главным выступает р</w:t>
      </w:r>
      <w:r w:rsidRPr="007D03FD">
        <w:rPr>
          <w:sz w:val="28"/>
          <w:szCs w:val="28"/>
        </w:rPr>
        <w:t xml:space="preserve">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w:t>
      </w:r>
      <w:r w:rsidRPr="007D03FD">
        <w:rPr>
          <w:rStyle w:val="FontStyle63"/>
          <w:sz w:val="28"/>
          <w:szCs w:val="28"/>
        </w:rPr>
        <w:t xml:space="preserve">выступает как условие, благодаря которому реализуется совместная деятельность взрослого и ребёнка.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CD0B55" w:rsidRPr="007D03FD" w:rsidRDefault="00CD0B55" w:rsidP="00CD0B55">
      <w:pPr>
        <w:jc w:val="both"/>
        <w:rPr>
          <w:rFonts w:ascii="Times New Roman" w:hAnsi="Times New Roman"/>
          <w:sz w:val="28"/>
          <w:szCs w:val="28"/>
        </w:rPr>
      </w:pPr>
      <w:r w:rsidRPr="007D03FD">
        <w:rPr>
          <w:rFonts w:ascii="Times New Roman" w:hAnsi="Times New Roman"/>
          <w:sz w:val="28"/>
          <w:szCs w:val="28"/>
        </w:rPr>
        <w:t>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Именно разнообразие специфически детских видов деятельности и общение обогащают и совершенствуют речь.</w:t>
      </w:r>
    </w:p>
    <w:p w:rsidR="00CD0B55" w:rsidRPr="007D03FD" w:rsidRDefault="00CD0B55" w:rsidP="00CD0B55">
      <w:pPr>
        <w:pStyle w:val="Style18"/>
        <w:widowControl/>
        <w:tabs>
          <w:tab w:val="left" w:pos="739"/>
        </w:tabs>
        <w:spacing w:line="276" w:lineRule="auto"/>
        <w:ind w:firstLine="0"/>
        <w:rPr>
          <w:rStyle w:val="FontStyle63"/>
          <w:sz w:val="28"/>
          <w:szCs w:val="28"/>
        </w:rPr>
      </w:pPr>
      <w:r w:rsidRPr="007D03FD">
        <w:rPr>
          <w:rStyle w:val="FontStyle63"/>
          <w:sz w:val="28"/>
          <w:szCs w:val="28"/>
        </w:rPr>
        <w:lastRenderedPageBreak/>
        <w:t xml:space="preserve"> «</w:t>
      </w:r>
      <w:r w:rsidRPr="007D03FD">
        <w:rPr>
          <w:rStyle w:val="FontStyle63"/>
          <w:b/>
          <w:sz w:val="28"/>
          <w:szCs w:val="28"/>
        </w:rPr>
        <w:t>Художественно-эстетическое развитие</w:t>
      </w:r>
      <w:r w:rsidRPr="007D03FD">
        <w:rPr>
          <w:rStyle w:val="FontStyle63"/>
          <w:sz w:val="28"/>
          <w:szCs w:val="28"/>
        </w:rPr>
        <w:t xml:space="preserve">»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 </w:t>
      </w:r>
      <w:r w:rsidRPr="007D03FD">
        <w:rPr>
          <w:sz w:val="28"/>
          <w:szCs w:val="28"/>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CD0B55" w:rsidRPr="007D03FD" w:rsidRDefault="00CD0B55" w:rsidP="00CD0B55">
      <w:pPr>
        <w:pStyle w:val="Style7"/>
        <w:widowControl/>
        <w:spacing w:line="276" w:lineRule="auto"/>
        <w:ind w:firstLine="0"/>
        <w:rPr>
          <w:sz w:val="28"/>
          <w:szCs w:val="28"/>
        </w:rPr>
      </w:pPr>
      <w:r w:rsidRPr="007D03FD">
        <w:rPr>
          <w:rStyle w:val="FontStyle63"/>
          <w:b/>
          <w:sz w:val="28"/>
          <w:szCs w:val="28"/>
        </w:rPr>
        <w:t xml:space="preserve">«Физическое развитие» </w:t>
      </w:r>
      <w:r w:rsidRPr="007D03FD">
        <w:rPr>
          <w:rStyle w:val="FontStyle63"/>
          <w:sz w:val="28"/>
          <w:szCs w:val="28"/>
        </w:rPr>
        <w:t>заложено начало формирования здорового образа жизни. В</w:t>
      </w:r>
      <w:r w:rsidRPr="007D03FD">
        <w:rPr>
          <w:sz w:val="28"/>
          <w:szCs w:val="28"/>
        </w:rPr>
        <w:t>се самое ценное, что веками сформировано мудростью и культурой  татарского народа, является  частью системы дошкольного  образования.</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игровая (народная подвижная игра, хороводная игра и др.);</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коммуникативная (общение на татарском или русском языках, взаимодействие со взрослыми и сверстниками);</w:t>
      </w:r>
    </w:p>
    <w:p w:rsidR="00CD0B55" w:rsidRPr="007D03FD" w:rsidRDefault="00CD0B55" w:rsidP="00CD0B55">
      <w:pPr>
        <w:pStyle w:val="Style19"/>
        <w:widowControl/>
        <w:tabs>
          <w:tab w:val="left" w:pos="851"/>
        </w:tabs>
        <w:spacing w:line="276" w:lineRule="auto"/>
        <w:ind w:firstLine="0"/>
        <w:rPr>
          <w:rFonts w:eastAsia="SimSun"/>
          <w:bCs/>
          <w:sz w:val="28"/>
          <w:szCs w:val="28"/>
        </w:rPr>
      </w:pPr>
      <w:r w:rsidRPr="007D03FD">
        <w:rPr>
          <w:rFonts w:eastAsia="SimSun"/>
          <w:bCs/>
          <w:sz w:val="28"/>
          <w:szCs w:val="28"/>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восприятие художественной литературы татарских писателей и поэтов, народного фольклора;</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самообслуживание и элементарный бытовой труд (в помещении и на улице города (села);</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конструирование из разного материала;</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изобразительная, включая татарское декоративно-прикладное искусство (рисование, лепка, аппликация);</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CD0B55" w:rsidRPr="007D03FD" w:rsidRDefault="00CD0B55" w:rsidP="00CD0B55">
      <w:pPr>
        <w:pStyle w:val="Style19"/>
        <w:widowControl/>
        <w:tabs>
          <w:tab w:val="left" w:pos="567"/>
        </w:tabs>
        <w:spacing w:line="276" w:lineRule="auto"/>
        <w:ind w:firstLine="0"/>
        <w:rPr>
          <w:rFonts w:eastAsia="SimSun"/>
          <w:bCs/>
          <w:sz w:val="28"/>
          <w:szCs w:val="28"/>
        </w:rPr>
      </w:pPr>
      <w:r w:rsidRPr="007D03FD">
        <w:rPr>
          <w:rFonts w:eastAsia="SimSun"/>
          <w:bCs/>
          <w:sz w:val="28"/>
          <w:szCs w:val="28"/>
        </w:rPr>
        <w:t>- двигательная (формы активности с учетом традиций региона).</w:t>
      </w:r>
    </w:p>
    <w:p w:rsidR="009A42F4" w:rsidRDefault="009A42F4" w:rsidP="00E6276F">
      <w:pPr>
        <w:spacing w:after="0"/>
        <w:jc w:val="center"/>
        <w:rPr>
          <w:rFonts w:ascii="Times New Roman" w:hAnsi="Times New Roman"/>
          <w:lang w:val="tt-RU"/>
        </w:rPr>
      </w:pPr>
    </w:p>
    <w:p w:rsidR="009A42F4" w:rsidRDefault="009A42F4" w:rsidP="00E6276F">
      <w:pPr>
        <w:spacing w:after="0"/>
        <w:jc w:val="center"/>
        <w:rPr>
          <w:rFonts w:ascii="Times New Roman" w:hAnsi="Times New Roman"/>
          <w:lang w:val="tt-RU"/>
        </w:rPr>
      </w:pPr>
    </w:p>
    <w:p w:rsidR="009A42F4" w:rsidRDefault="009A42F4" w:rsidP="00E6276F">
      <w:pPr>
        <w:spacing w:after="0"/>
        <w:jc w:val="center"/>
        <w:rPr>
          <w:rFonts w:ascii="Times New Roman" w:hAnsi="Times New Roman"/>
          <w:lang w:val="tt-RU"/>
        </w:rPr>
      </w:pPr>
    </w:p>
    <w:p w:rsidR="009A42F4" w:rsidRDefault="009A42F4" w:rsidP="00E6276F">
      <w:pPr>
        <w:spacing w:after="0"/>
        <w:jc w:val="center"/>
        <w:rPr>
          <w:rFonts w:ascii="Times New Roman" w:hAnsi="Times New Roman"/>
          <w:lang w:val="tt-RU"/>
        </w:rPr>
      </w:pPr>
    </w:p>
    <w:p w:rsidR="0052357C" w:rsidRPr="005F7FE5" w:rsidRDefault="005D374E" w:rsidP="00E6276F">
      <w:pPr>
        <w:spacing w:after="0"/>
        <w:jc w:val="center"/>
        <w:rPr>
          <w:rFonts w:ascii="Times New Roman" w:hAnsi="Times New Roman"/>
          <w:b/>
          <w:bCs/>
          <w:sz w:val="36"/>
          <w:szCs w:val="36"/>
          <w:lang w:val="tt-RU"/>
        </w:rPr>
      </w:pPr>
      <w:r w:rsidRPr="005F7FE5">
        <w:rPr>
          <w:rFonts w:ascii="Times New Roman" w:hAnsi="Times New Roman"/>
          <w:b/>
          <w:bCs/>
          <w:sz w:val="36"/>
          <w:szCs w:val="36"/>
          <w:lang w:val="tt-RU"/>
        </w:rPr>
        <w:t xml:space="preserve">I I </w:t>
      </w:r>
      <w:r w:rsidR="00E06A83" w:rsidRPr="005F7FE5">
        <w:rPr>
          <w:rFonts w:ascii="Times New Roman" w:hAnsi="Times New Roman"/>
          <w:b/>
          <w:bCs/>
          <w:sz w:val="36"/>
          <w:szCs w:val="36"/>
          <w:lang w:val="tt-RU"/>
        </w:rPr>
        <w:t>НЧЕ БҮЛЕК. Эчтәлекле</w:t>
      </w:r>
    </w:p>
    <w:p w:rsidR="009B6F86" w:rsidRPr="00DB66B9" w:rsidRDefault="008923BC" w:rsidP="00274632">
      <w:pPr>
        <w:spacing w:after="0" w:line="240" w:lineRule="auto"/>
        <w:jc w:val="both"/>
        <w:rPr>
          <w:rFonts w:ascii="Times New Roman" w:hAnsi="Times New Roman"/>
          <w:b/>
          <w:sz w:val="32"/>
          <w:szCs w:val="32"/>
          <w:lang w:val="tt-RU"/>
        </w:rPr>
      </w:pPr>
      <w:r w:rsidRPr="00DB66B9">
        <w:rPr>
          <w:rFonts w:ascii="Times New Roman" w:hAnsi="Times New Roman"/>
          <w:b/>
          <w:sz w:val="32"/>
          <w:szCs w:val="32"/>
          <w:lang w:val="tt-RU"/>
        </w:rPr>
        <w:t xml:space="preserve">2.1. </w:t>
      </w:r>
      <w:r w:rsidR="00826A5A" w:rsidRPr="00DB66B9">
        <w:rPr>
          <w:rFonts w:ascii="Times New Roman" w:hAnsi="Times New Roman"/>
          <w:b/>
          <w:sz w:val="32"/>
          <w:szCs w:val="32"/>
          <w:lang w:val="tt-RU"/>
        </w:rPr>
        <w:t xml:space="preserve">УРТАНЧЫЛАР ТӨРКЕМЕ </w:t>
      </w:r>
      <w:r w:rsidR="009B6F86" w:rsidRPr="00DB66B9">
        <w:rPr>
          <w:rFonts w:ascii="Times New Roman" w:hAnsi="Times New Roman"/>
          <w:b/>
          <w:sz w:val="32"/>
          <w:szCs w:val="32"/>
          <w:lang w:val="tt-RU"/>
        </w:rPr>
        <w:t>«МИНЕМ ӨЕМ»ПРОЕКТЫ БУЕНЧА ТЕМАТИК ПЛАН</w:t>
      </w:r>
    </w:p>
    <w:tbl>
      <w:tblPr>
        <w:tblpPr w:leftFromText="180" w:rightFromText="180" w:vertAnchor="text" w:horzAnchor="margin" w:tblpX="-577" w:tblpY="357"/>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5"/>
        <w:gridCol w:w="16"/>
        <w:gridCol w:w="17"/>
        <w:gridCol w:w="6312"/>
        <w:gridCol w:w="5103"/>
      </w:tblGrid>
      <w:tr w:rsidR="009B6F86" w:rsidRPr="00D81AD7" w:rsidTr="00DF5156">
        <w:tc>
          <w:tcPr>
            <w:tcW w:w="4012" w:type="dxa"/>
            <w:gridSpan w:val="4"/>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rPr>
              <w:lastRenderedPageBreak/>
              <w:t>АКТИВ С</w:t>
            </w:r>
            <w:r w:rsidRPr="00D81AD7">
              <w:rPr>
                <w:rFonts w:ascii="Times New Roman" w:hAnsi="Times New Roman"/>
                <w:b/>
                <w:sz w:val="28"/>
                <w:szCs w:val="28"/>
                <w:lang w:val="en-US"/>
              </w:rPr>
              <w:t>Y</w:t>
            </w:r>
            <w:r w:rsidRPr="00D81AD7">
              <w:rPr>
                <w:rFonts w:ascii="Times New Roman" w:hAnsi="Times New Roman"/>
                <w:b/>
                <w:sz w:val="28"/>
                <w:szCs w:val="28"/>
              </w:rPr>
              <w:t>ЗЛӘР</w:t>
            </w:r>
          </w:p>
        </w:tc>
        <w:tc>
          <w:tcPr>
            <w:tcW w:w="6312"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 xml:space="preserve">СӨЙЛӘМ </w:t>
            </w:r>
            <w:r w:rsidRPr="00D81AD7">
              <w:rPr>
                <w:rFonts w:ascii="Times New Roman" w:hAnsi="Times New Roman"/>
                <w:b/>
                <w:sz w:val="28"/>
                <w:szCs w:val="28"/>
                <w:lang w:val="en-US"/>
              </w:rPr>
              <w:t>Y</w:t>
            </w:r>
            <w:r w:rsidRPr="00D81AD7">
              <w:rPr>
                <w:rFonts w:ascii="Times New Roman" w:hAnsi="Times New Roman"/>
                <w:b/>
                <w:sz w:val="28"/>
                <w:szCs w:val="28"/>
              </w:rPr>
              <w:t>РНӘГЕ</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АУДИОЯЗМА</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ЭШ ДӘФТӘРЕ</w:t>
            </w:r>
          </w:p>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 xml:space="preserve"> АНИМАЦИОН СЮЖЕТ</w:t>
            </w:r>
          </w:p>
        </w:tc>
      </w:tr>
      <w:tr w:rsidR="009B6F86" w:rsidRPr="00D81AD7" w:rsidTr="00DF5156">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ГАИЛӘ</w:t>
            </w:r>
            <w:r w:rsidRPr="00D81AD7">
              <w:rPr>
                <w:rFonts w:ascii="Times New Roman" w:hAnsi="Times New Roman"/>
                <w:b/>
                <w:sz w:val="28"/>
                <w:szCs w:val="28"/>
                <w:lang w:val="en-US"/>
              </w:rPr>
              <w:t xml:space="preserve"> – 1</w:t>
            </w:r>
            <w:r w:rsidRPr="00D81AD7">
              <w:rPr>
                <w:rFonts w:ascii="Times New Roman" w:hAnsi="Times New Roman"/>
                <w:b/>
                <w:sz w:val="28"/>
                <w:szCs w:val="28"/>
                <w:lang w:val="tt-RU"/>
              </w:rPr>
              <w:t>8</w:t>
            </w:r>
            <w:r w:rsidRPr="00D81AD7">
              <w:rPr>
                <w:rFonts w:ascii="Times New Roman" w:hAnsi="Times New Roman"/>
                <w:b/>
                <w:sz w:val="28"/>
                <w:szCs w:val="28"/>
                <w:lang w:val="en-US"/>
              </w:rPr>
              <w:t xml:space="preserve">  СӘГАТЬ (1-</w:t>
            </w:r>
            <w:r w:rsidRPr="00D81AD7">
              <w:rPr>
                <w:rFonts w:ascii="Times New Roman" w:hAnsi="Times New Roman"/>
                <w:b/>
                <w:sz w:val="28"/>
                <w:szCs w:val="28"/>
                <w:lang w:val="tt-RU"/>
              </w:rPr>
              <w:t>18</w:t>
            </w:r>
            <w:r w:rsidRPr="00D81AD7">
              <w:rPr>
                <w:rFonts w:ascii="Times New Roman" w:hAnsi="Times New Roman"/>
                <w:b/>
                <w:sz w:val="28"/>
                <w:szCs w:val="28"/>
                <w:lang w:val="en-US"/>
              </w:rPr>
              <w:t>)</w:t>
            </w:r>
          </w:p>
        </w:tc>
      </w:tr>
      <w:tr w:rsidR="009B6F86" w:rsidRPr="00D81AD7" w:rsidTr="00DF5156">
        <w:tc>
          <w:tcPr>
            <w:tcW w:w="4012"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әти</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әни</w:t>
            </w: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малай</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кыз</w:t>
            </w: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исәнмесез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булыгыз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исәнме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песи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әби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бабай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әйбәт</w:t>
            </w:r>
          </w:p>
          <w:p w:rsidR="009B6F86" w:rsidRPr="00D81AD7" w:rsidRDefault="009B6F86" w:rsidP="00DF5156">
            <w:pPr>
              <w:spacing w:after="0" w:line="240" w:lineRule="auto"/>
              <w:jc w:val="both"/>
              <w:rPr>
                <w:rFonts w:ascii="Times New Roman" w:hAnsi="Times New Roman"/>
                <w:sz w:val="28"/>
                <w:szCs w:val="28"/>
                <w:lang w:val="tt-RU"/>
              </w:rPr>
            </w:pPr>
          </w:p>
        </w:tc>
        <w:tc>
          <w:tcPr>
            <w:tcW w:w="6312"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-Бу кем?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-Әти</w:t>
            </w:r>
            <w:r w:rsidRPr="00D81AD7">
              <w:rPr>
                <w:rFonts w:ascii="Times New Roman" w:hAnsi="Times New Roman"/>
                <w:sz w:val="28"/>
                <w:szCs w:val="28"/>
              </w:rPr>
              <w:t xml:space="preserve"> (</w:t>
            </w:r>
            <w:r w:rsidRPr="00D81AD7">
              <w:rPr>
                <w:rFonts w:ascii="Times New Roman" w:hAnsi="Times New Roman"/>
                <w:sz w:val="28"/>
                <w:szCs w:val="28"/>
                <w:lang w:val="tt-RU"/>
              </w:rPr>
              <w:t>әни, бабай, әби, кыз, малай).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-Кем 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-Әти (әни, бабай, әби, малай, кыз).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-Исәнмесез.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кем?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-Мин Коля (Оля).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булыгыз!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-Исәнме, әни (әти, бабай, әби, кыз, малай, Мияу, Акбай).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 әни (әти, бабай, әби, кыз, малай).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-Кем анда?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песи. Мин Мияу.</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-Кил монда.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эт. Мин Акбай.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-Кил монда.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Коля?</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Коля.</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-Син малай (кыз)?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-Әти? (әни, бабай, әби, кыз,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-Әни? (әти, бабай, әби, кыз,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-Малай?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-Юк, кыз.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кыз.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-Хәлләр ничек?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-Әйбәт.</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№1-23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“Әйдәгез, дуслашыйк”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“Качышлы уйныйбыз”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3. “Шалкан”</w:t>
            </w:r>
          </w:p>
        </w:tc>
      </w:tr>
      <w:tr w:rsidR="009B6F86" w:rsidRPr="00D81AD7" w:rsidTr="00DF5156">
        <w:tc>
          <w:tcPr>
            <w:tcW w:w="15427" w:type="dxa"/>
            <w:gridSpan w:val="6"/>
            <w:tcBorders>
              <w:top w:val="single" w:sz="8" w:space="0" w:color="auto"/>
              <w:left w:val="single" w:sz="8" w:space="0" w:color="auto"/>
              <w:bottom w:val="single" w:sz="4"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АШАМЛЫКЛАР – 12  СӘГАТЬ (19-30)</w:t>
            </w:r>
          </w:p>
        </w:tc>
      </w:tr>
      <w:tr w:rsidR="009B6F86" w:rsidRPr="00D81AD7" w:rsidTr="00DF5156">
        <w:trPr>
          <w:trHeight w:val="969"/>
        </w:trPr>
        <w:tc>
          <w:tcPr>
            <w:tcW w:w="4012"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ипи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алма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сөт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чәй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тәмле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кил монда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утыр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эч</w:t>
            </w:r>
          </w:p>
        </w:tc>
        <w:tc>
          <w:tcPr>
            <w:tcW w:w="6312"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-Мә, ипи (алма, сөт, чәй).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 әби.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мә ипи (алма, сөт, чәй).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-Мияу, кил монда. Утыр. (Акбай, Коля, Оля)</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-Оля, кил монда. Мә ипи (алма, сөт, чәй). Ипи </w:t>
            </w:r>
            <w:r w:rsidRPr="00D81AD7">
              <w:rPr>
                <w:rFonts w:ascii="Times New Roman" w:hAnsi="Times New Roman"/>
                <w:sz w:val="28"/>
                <w:szCs w:val="28"/>
                <w:lang w:val="tt-RU"/>
              </w:rPr>
              <w:lastRenderedPageBreak/>
              <w:t>(алма, сөт, чәй) тәмле (ме)?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-Ипи (алма, сөт, чәй) тәмле. Рәхмәт. </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тәмле алма (ипи).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ипи (алма) аша.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сөт  (чәй) эч.</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№24-39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№5-10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1.“Тәмле” кибетендә”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“Азат кунак чакыра”</w:t>
            </w: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201"/>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УЕНЧЫКЛАР – 18 СӘГАТЬ (31-48)</w:t>
            </w:r>
          </w:p>
        </w:tc>
      </w:tr>
      <w:tr w:rsidR="009B6F86" w:rsidRPr="00521CC1" w:rsidTr="00DF5156">
        <w:trPr>
          <w:trHeight w:val="402"/>
        </w:trPr>
        <w:tc>
          <w:tcPr>
            <w:tcW w:w="3995" w:type="dxa"/>
            <w:gridSpan w:val="3"/>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матур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куян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хәлләр ничек?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уйна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пычрак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чиста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w:t>
            </w:r>
          </w:p>
        </w:tc>
        <w:tc>
          <w:tcPr>
            <w:tcW w:w="6329" w:type="dxa"/>
            <w:gridSpan w:val="2"/>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Бу нәрсә?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Туп (курчак, куян, 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 (туп, куян, аю)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курчак (туп, куян, 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-Бу нәрсә?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 зур (матур, кечкенә, әйбәт).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зур (кечкенә, матур, әйбәт).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-Курчак (аю,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-Бу нәрсә?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аю (курчак, куян, туп). Уйна.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кил монда. Уйна.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кил монда. Уйна.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зур.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Аю (курчак, куян, туп) кечкенә.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Мә, зур 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Мә, кечкенә  аю (курчак, куян,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(курчак, куян), кил монда. Аша (утыр, эч, уйна).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(Оля), аю (курчак, куян, туп) 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(курчак, куян, аю)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(курчак, куян, аю) пычрак (чиста).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ю.</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Туп чиста?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Юк, туп пычрак.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туп чиста).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 ю, ю – туп (курчак, аю, куян) ю.</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№40-53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№11-13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“Паркка сәяхәт”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“Уенчыклар үпкәләгән”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3. “Күңелле уеннар”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4. “Акбай һәм Мияу маҗаралары”</w:t>
            </w:r>
          </w:p>
        </w:tc>
      </w:tr>
      <w:tr w:rsidR="009B6F86" w:rsidRPr="00D81AD7" w:rsidTr="00DF5156">
        <w:trPr>
          <w:trHeight w:val="213"/>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САННАР - 6 СӘГАТЬ (49-54)</w:t>
            </w:r>
          </w:p>
        </w:tc>
      </w:tr>
      <w:tr w:rsidR="009B6F86" w:rsidRPr="00521CC1" w:rsidTr="00DF5156">
        <w:trPr>
          <w:trHeight w:val="1310"/>
        </w:trPr>
        <w:tc>
          <w:tcPr>
            <w:tcW w:w="3979" w:type="dxa"/>
            <w:gridSpan w:val="2"/>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ике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өч</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дүрт</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sz w:val="28"/>
                <w:szCs w:val="28"/>
                <w:lang w:val="tt-RU"/>
              </w:rPr>
              <w:t>биш</w:t>
            </w:r>
          </w:p>
        </w:tc>
        <w:tc>
          <w:tcPr>
            <w:tcW w:w="6345" w:type="dxa"/>
            <w:gridSpan w:val="3"/>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(ике, өч, дүрт, биш) алма.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(ике, өч, дүрт, биш) малай.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(ике, өч, дүрт, биш) кыз.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-Өч?</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-Ике?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аю (туп, курчак, куян)?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(ике, өч, дүрт, биш) аю.</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№54-60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sz w:val="28"/>
                <w:szCs w:val="28"/>
                <w:lang w:val="tt-RU"/>
              </w:rPr>
              <w:t>1.“Уйный-уйный саныйбыз”</w:t>
            </w:r>
          </w:p>
        </w:tc>
      </w:tr>
      <w:tr w:rsidR="009B6F86" w:rsidRPr="00D81AD7" w:rsidTr="00DF5156">
        <w:trPr>
          <w:trHeight w:val="189"/>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КАБАТЛАУ - 6 СӘГАТЬ (55-60)</w:t>
            </w:r>
          </w:p>
        </w:tc>
      </w:tr>
      <w:tr w:rsidR="009B6F86" w:rsidRPr="00521CC1" w:rsidTr="00DF5156">
        <w:trPr>
          <w:trHeight w:val="356"/>
        </w:trPr>
        <w:tc>
          <w:tcPr>
            <w:tcW w:w="3964"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b/>
                <w:sz w:val="28"/>
                <w:szCs w:val="28"/>
                <w:lang w:val="tt-RU"/>
              </w:rPr>
            </w:pP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b/>
                <w:sz w:val="28"/>
                <w:szCs w:val="28"/>
                <w:lang w:val="tt-RU"/>
              </w:rPr>
            </w:pP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№61-64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№16-17</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Сюжет:1. “Күңелле ял итәбез”</w:t>
            </w:r>
          </w:p>
        </w:tc>
      </w:tr>
    </w:tbl>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r w:rsidRPr="00E0429B">
        <w:rPr>
          <w:rFonts w:ascii="Times New Roman" w:hAnsi="Times New Roman"/>
          <w:b/>
          <w:sz w:val="28"/>
          <w:szCs w:val="28"/>
          <w:lang w:val="tt-RU"/>
        </w:rPr>
        <w:tab/>
      </w: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78677D" w:rsidRPr="00E0429B" w:rsidRDefault="0078677D" w:rsidP="0078677D">
      <w:pPr>
        <w:tabs>
          <w:tab w:val="left" w:pos="1995"/>
          <w:tab w:val="center" w:pos="7143"/>
        </w:tabs>
        <w:spacing w:after="0" w:line="240" w:lineRule="auto"/>
        <w:rPr>
          <w:rFonts w:ascii="Times New Roman" w:hAnsi="Times New Roman"/>
          <w:b/>
          <w:sz w:val="28"/>
          <w:szCs w:val="28"/>
          <w:lang w:val="tt-RU"/>
        </w:rPr>
      </w:pPr>
    </w:p>
    <w:p w:rsidR="00F000A5" w:rsidRPr="00F000A5" w:rsidRDefault="0078677D" w:rsidP="0078677D">
      <w:pPr>
        <w:tabs>
          <w:tab w:val="left" w:pos="1995"/>
          <w:tab w:val="center" w:pos="7143"/>
        </w:tabs>
        <w:spacing w:after="0" w:line="240" w:lineRule="auto"/>
        <w:rPr>
          <w:rFonts w:ascii="Times New Roman" w:hAnsi="Times New Roman"/>
          <w:b/>
          <w:sz w:val="28"/>
          <w:szCs w:val="28"/>
        </w:rPr>
      </w:pPr>
      <w:r w:rsidRPr="00E0429B">
        <w:rPr>
          <w:rFonts w:ascii="Times New Roman" w:hAnsi="Times New Roman"/>
          <w:b/>
          <w:sz w:val="28"/>
          <w:szCs w:val="28"/>
          <w:lang w:val="tt-RU"/>
        </w:rPr>
        <w:tab/>
      </w:r>
      <w:r w:rsidR="00F000A5" w:rsidRPr="00F000A5">
        <w:rPr>
          <w:rFonts w:ascii="Times New Roman" w:hAnsi="Times New Roman"/>
          <w:b/>
          <w:sz w:val="28"/>
          <w:szCs w:val="28"/>
        </w:rPr>
        <w:t xml:space="preserve">2.2. ЗУРЛАР ТӨРКЕМЕ«УЙНЫЙ-УЙНЫЙ </w:t>
      </w:r>
      <w:r w:rsidR="00F000A5" w:rsidRPr="00F000A5">
        <w:rPr>
          <w:rFonts w:ascii="Times New Roman" w:hAnsi="Times New Roman"/>
          <w:b/>
          <w:sz w:val="28"/>
          <w:szCs w:val="28"/>
          <w:lang w:val="tt-RU"/>
        </w:rPr>
        <w:t>ҮСӘБЕЗ</w:t>
      </w:r>
      <w:r w:rsidR="00F000A5" w:rsidRPr="00F000A5">
        <w:rPr>
          <w:rFonts w:ascii="Times New Roman" w:hAnsi="Times New Roman"/>
          <w:b/>
          <w:sz w:val="28"/>
          <w:szCs w:val="28"/>
        </w:rPr>
        <w:t>»ПРОЕКТЫ БУЕНЧА</w:t>
      </w:r>
    </w:p>
    <w:p w:rsidR="009B6F86" w:rsidRPr="00F000A5" w:rsidRDefault="00F000A5" w:rsidP="00F000A5">
      <w:pPr>
        <w:spacing w:after="0" w:line="240" w:lineRule="auto"/>
        <w:jc w:val="center"/>
        <w:rPr>
          <w:rFonts w:ascii="Times New Roman" w:hAnsi="Times New Roman"/>
          <w:b/>
          <w:sz w:val="28"/>
          <w:szCs w:val="28"/>
          <w:lang w:val="tt-RU"/>
        </w:rPr>
      </w:pPr>
      <w:r w:rsidRPr="00F000A5">
        <w:rPr>
          <w:rFonts w:ascii="Times New Roman" w:hAnsi="Times New Roman"/>
          <w:b/>
          <w:sz w:val="28"/>
          <w:szCs w:val="28"/>
        </w:rPr>
        <w:t>ТЕМАТИК ПЛАН</w:t>
      </w:r>
    </w:p>
    <w:tbl>
      <w:tblPr>
        <w:tblpPr w:leftFromText="180" w:rightFromText="180" w:vertAnchor="text" w:horzAnchor="margin" w:tblpX="-577" w:tblpY="397"/>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5"/>
        <w:gridCol w:w="16"/>
        <w:gridCol w:w="17"/>
        <w:gridCol w:w="6312"/>
        <w:gridCol w:w="5103"/>
      </w:tblGrid>
      <w:tr w:rsidR="009B6F86" w:rsidRPr="00D81AD7" w:rsidTr="00DF5156">
        <w:tc>
          <w:tcPr>
            <w:tcW w:w="4012" w:type="dxa"/>
            <w:gridSpan w:val="4"/>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rPr>
              <w:lastRenderedPageBreak/>
              <w:t>АКТИВ С</w:t>
            </w:r>
            <w:r w:rsidRPr="00D81AD7">
              <w:rPr>
                <w:rFonts w:ascii="Times New Roman" w:hAnsi="Times New Roman"/>
                <w:b/>
                <w:sz w:val="28"/>
                <w:szCs w:val="28"/>
                <w:lang w:val="en-US"/>
              </w:rPr>
              <w:t>Y</w:t>
            </w:r>
            <w:r w:rsidRPr="00D81AD7">
              <w:rPr>
                <w:rFonts w:ascii="Times New Roman" w:hAnsi="Times New Roman"/>
                <w:b/>
                <w:sz w:val="28"/>
                <w:szCs w:val="28"/>
              </w:rPr>
              <w:t>ЗЛӘР</w:t>
            </w:r>
          </w:p>
        </w:tc>
        <w:tc>
          <w:tcPr>
            <w:tcW w:w="6312"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 xml:space="preserve">СӨЙЛӘМ </w:t>
            </w:r>
            <w:r w:rsidRPr="00D81AD7">
              <w:rPr>
                <w:rFonts w:ascii="Times New Roman" w:hAnsi="Times New Roman"/>
                <w:b/>
                <w:sz w:val="28"/>
                <w:szCs w:val="28"/>
                <w:lang w:val="en-US"/>
              </w:rPr>
              <w:t>Y</w:t>
            </w:r>
            <w:r w:rsidRPr="00D81AD7">
              <w:rPr>
                <w:rFonts w:ascii="Times New Roman" w:hAnsi="Times New Roman"/>
                <w:b/>
                <w:sz w:val="28"/>
                <w:szCs w:val="28"/>
              </w:rPr>
              <w:t>РНӘГЕ</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АУДИОЯЗМА</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ЭШ ДӘФТӘРЕ</w:t>
            </w:r>
          </w:p>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АНИМАЦИОН СЮЖЕТ</w:t>
            </w:r>
          </w:p>
        </w:tc>
      </w:tr>
      <w:tr w:rsidR="009B6F86" w:rsidRPr="00D81AD7" w:rsidTr="00DF5156">
        <w:tc>
          <w:tcPr>
            <w:tcW w:w="15427" w:type="dxa"/>
            <w:gridSpan w:val="6"/>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КАБАТЛАУ – 3 СӘГАТ</w:t>
            </w:r>
            <w:r w:rsidRPr="00D81AD7">
              <w:rPr>
                <w:rFonts w:ascii="Times New Roman" w:hAnsi="Times New Roman"/>
                <w:b/>
                <w:sz w:val="28"/>
                <w:szCs w:val="28"/>
              </w:rPr>
              <w:t>Ь</w:t>
            </w:r>
            <w:r w:rsidRPr="00D81AD7">
              <w:rPr>
                <w:rFonts w:ascii="Times New Roman" w:hAnsi="Times New Roman"/>
                <w:b/>
                <w:sz w:val="28"/>
                <w:szCs w:val="28"/>
                <w:lang w:val="tt-RU"/>
              </w:rPr>
              <w:t xml:space="preserve"> (1-3)</w:t>
            </w:r>
          </w:p>
          <w:p w:rsidR="009B6F86" w:rsidRPr="00D81AD7" w:rsidRDefault="009B6F86" w:rsidP="00DF5156">
            <w:pPr>
              <w:spacing w:after="0" w:line="240" w:lineRule="auto"/>
              <w:jc w:val="both"/>
              <w:rPr>
                <w:rFonts w:ascii="Times New Roman" w:hAnsi="Times New Roman"/>
                <w:b/>
                <w:sz w:val="28"/>
                <w:szCs w:val="28"/>
                <w:lang w:val="tt-RU"/>
              </w:rPr>
            </w:pPr>
          </w:p>
        </w:tc>
      </w:tr>
      <w:tr w:rsidR="009B6F86" w:rsidRPr="00521CC1" w:rsidTr="00DF5156">
        <w:tc>
          <w:tcPr>
            <w:tcW w:w="4012"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p>
        </w:tc>
        <w:tc>
          <w:tcPr>
            <w:tcW w:w="6312"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“Минем өем” проекты буенча</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“Шалкан”</w:t>
            </w:r>
          </w:p>
        </w:tc>
      </w:tr>
      <w:tr w:rsidR="009B6F86" w:rsidRPr="00D81AD7" w:rsidTr="00DF5156">
        <w:tc>
          <w:tcPr>
            <w:tcW w:w="15427" w:type="dxa"/>
            <w:gridSpan w:val="6"/>
            <w:tcBorders>
              <w:top w:val="single" w:sz="8" w:space="0" w:color="auto"/>
              <w:left w:val="single" w:sz="8" w:space="0" w:color="auto"/>
              <w:bottom w:val="single" w:sz="4" w:space="0" w:color="auto"/>
              <w:right w:val="single" w:sz="8" w:space="0" w:color="auto"/>
            </w:tcBorders>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ЯШЕЛЧӘЛӘР – 21 СӘГАТЬ (4-24)</w:t>
            </w:r>
          </w:p>
          <w:p w:rsidR="009B6F86" w:rsidRPr="00D81AD7" w:rsidRDefault="009B6F86" w:rsidP="00DF5156">
            <w:pPr>
              <w:spacing w:after="0" w:line="240" w:lineRule="auto"/>
              <w:jc w:val="both"/>
              <w:rPr>
                <w:rFonts w:ascii="Times New Roman" w:hAnsi="Times New Roman"/>
                <w:b/>
                <w:sz w:val="28"/>
                <w:szCs w:val="28"/>
                <w:lang w:val="tt-RU"/>
              </w:rPr>
            </w:pPr>
          </w:p>
        </w:tc>
      </w:tr>
      <w:tr w:rsidR="009B6F86" w:rsidRPr="00D81AD7" w:rsidTr="00DF5156">
        <w:trPr>
          <w:trHeight w:val="828"/>
        </w:trPr>
        <w:tc>
          <w:tcPr>
            <w:tcW w:w="4012"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баллы</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суган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бәрәңге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кыяр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кәбестә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алты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җиде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сигез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тугыз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ун</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кызыл</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сары</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яшел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кирәк?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юа</w:t>
            </w:r>
          </w:p>
        </w:tc>
        <w:tc>
          <w:tcPr>
            <w:tcW w:w="6312"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-Бу нәрсә?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кишер.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(кечкенә)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зур (кечкенә)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-Чиста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-Пычрак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 (суган, бәрәңге, кәбестә, кыяр)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-Кишер (суган, бәрәңге, кәбестә, кыяр) тәмле, зур (кечкенә), матур, чиста (пычрак)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 баллы.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Алма баллы.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кишер(алма), аша. Баллы?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баллы. 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кишер (суган, бәрәңге, кәбестә, кыяр)? Сана.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-Ике (1-10)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кил монда. Мә, ике (1-10)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-Ике (1-10) кишер (суган, бәрәңге, кәбестә, кыяр)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кыяр (суган, бәрәңге, кәбестә, кишер)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кыяр (суган, бәрәңге, кәбестә,кишер).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(1-10) кәбестә (суган, бәрәңге, кишер, кыяр)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(1-10) кәбестә (суган, бәрәңге, кишер,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-Сау бул, Коля.</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кыяр (суган, бәрәңге, кәбестә, 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(1-10) кыяр (суган, бәрәңге, кәбестә, 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-Кыяр (суган, бәрәңге, кәбестә, кишер) пычрак.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-Бу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-Туп (алма) нинди?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(алма) сары (кызыл, яшел)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туп (алма) 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-Кызыл (сары, яшел) туп (алма) 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-Кишер (суган, бәрәңге, кәбестә, кыяр)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-Кирәк.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нәрсә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-Кыяр (суган, кишер, бәрәңге, кәбестә)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кыяр?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-Яшел (тәмле, чиста) кыяр.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-Кыяр (суган, кишер, бәрәңге, кәбестә) пычрак.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кыяр (суган, кишер, бәрәңге, кәбестә) ю.</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кыяр ( суган, кишер, бәрәңге, кәбестә) юа.</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№2-24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№2-6</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1.“Баллы кишер”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“Уйный-уйный эшлибез”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3. “Юл маҗаралары”</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4. “Кем эшләми, шул ашамый” </w:t>
            </w:r>
          </w:p>
        </w:tc>
      </w:tr>
      <w:tr w:rsidR="009B6F86" w:rsidRPr="00D81AD7" w:rsidTr="00DF5156">
        <w:trPr>
          <w:trHeight w:val="201"/>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АШАМЛЫКЛАР – 6 СӘГАТЬ (25-30)</w:t>
            </w:r>
          </w:p>
        </w:tc>
      </w:tr>
      <w:tr w:rsidR="009B6F86" w:rsidRPr="00521CC1" w:rsidTr="00DF5156">
        <w:trPr>
          <w:trHeight w:val="402"/>
        </w:trPr>
        <w:tc>
          <w:tcPr>
            <w:tcW w:w="3995" w:type="dxa"/>
            <w:gridSpan w:val="3"/>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ботка</w:t>
            </w:r>
          </w:p>
        </w:tc>
        <w:tc>
          <w:tcPr>
            <w:tcW w:w="6329" w:type="dxa"/>
            <w:gridSpan w:val="2"/>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тәмле аш (ботка, сөт, ипи, чәй)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 (ботка, сөт, ипи, чәй, кишер, кәбестә, кыяр, бәрәңге)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аш (ботка, сөт, ипи, чәй, кишер, кәбестә, кыяр, бәрәңге)?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-Тәмле аш (ботка, сөт, ипи, чәй, кишер, кәбестә, кыяр, бәрәңге).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-Мә, аш (ботка, сөт, ипи, чәй, кишер, кәбестә, </w:t>
            </w:r>
            <w:r w:rsidRPr="00D81AD7">
              <w:rPr>
                <w:rFonts w:ascii="Times New Roman" w:hAnsi="Times New Roman"/>
                <w:sz w:val="28"/>
                <w:szCs w:val="28"/>
                <w:lang w:val="tt-RU"/>
              </w:rPr>
              <w:lastRenderedPageBreak/>
              <w:t>кыяр, бәрәңге) аша (эч).</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 Аш (ботка, сөт, ипи, чәй, кишер, кәбестә, кыяр, бәрәңге) тәмле.</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№25-29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№7, 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1.“Аш бүлмәсе”</w:t>
            </w: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213"/>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САВЫТ-САБА - 6 СӘГАТЬ (31-36)</w:t>
            </w:r>
          </w:p>
        </w:tc>
      </w:tr>
      <w:tr w:rsidR="009B6F86" w:rsidRPr="00D81AD7" w:rsidTr="00DF5156">
        <w:trPr>
          <w:trHeight w:val="409"/>
        </w:trPr>
        <w:tc>
          <w:tcPr>
            <w:tcW w:w="3979" w:type="dxa"/>
            <w:gridSpan w:val="2"/>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кашык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тәлинкә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чынаяк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зәңгәр</w:t>
            </w:r>
          </w:p>
          <w:p w:rsidR="009B6F86" w:rsidRPr="00D81AD7" w:rsidRDefault="009B6F86" w:rsidP="00DF5156">
            <w:pPr>
              <w:spacing w:after="0" w:line="240" w:lineRule="auto"/>
              <w:jc w:val="both"/>
              <w:rPr>
                <w:rFonts w:ascii="Times New Roman" w:hAnsi="Times New Roman"/>
                <w:sz w:val="28"/>
                <w:szCs w:val="28"/>
                <w:lang w:val="tt-RU"/>
              </w:rPr>
            </w:pPr>
          </w:p>
        </w:tc>
        <w:tc>
          <w:tcPr>
            <w:tcW w:w="6345" w:type="dxa"/>
            <w:gridSpan w:val="3"/>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-Кашык (тәлинкә, чынаяк)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кашык (тәлинкә, чынаяк)?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(кечкенә, сары, яшел, кызыл, зәңгәр).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кашык (тәлинкә, чынаяк)?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-(1-10 га) кашык (тәлинкә, чынаяк).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-Мә, (1-10) кашык(тәлинкә, чынаяк).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кызыл (сары, яшел, зәңгәр). чынаяк (тәлинкә, чынаяк).</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№30-37</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№9, 10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“Өч аю”</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“Чисталыкта - матурлык”</w:t>
            </w:r>
          </w:p>
        </w:tc>
      </w:tr>
      <w:tr w:rsidR="009B6F86" w:rsidRPr="00D81AD7" w:rsidTr="00DF5156">
        <w:trPr>
          <w:trHeight w:val="189"/>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КИЕМНӘР - 6 СӘГАТЬ (37-42)</w:t>
            </w:r>
          </w:p>
        </w:tc>
      </w:tr>
      <w:tr w:rsidR="009B6F86" w:rsidRPr="00D81AD7" w:rsidTr="00DF5156">
        <w:trPr>
          <w:trHeight w:val="356"/>
        </w:trPr>
        <w:tc>
          <w:tcPr>
            <w:tcW w:w="3964"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күлмәк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чалбар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йокла</w:t>
            </w: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яшел (кызыл, сары, зәңгәр) күлмәк (чалбар).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чиста күлмәк (чалбар).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матур күлмәк (чалбар).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күлмәк (чалбар) юк.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күлмәк (чалбар)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күлмәк (чалбар)?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-Сары (кызыл, яшел, зәңгәр) күлмәк (чалбар).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-Ничә күлмәк (чалбар)?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-Бер (1-10) күлмәк (чалбар).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 чалбар (күлмәк) ки (сал).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чалбар (күлмәк) бир.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-Мә, чалбар (күлмәк).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 Курчак, мә, чалбар (күлмәк) ки (сал).</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-Курчак, йокла.</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№38-43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№11, 12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1.“Киемнәр кибетендә”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2.“Шаян уенчыклар”</w:t>
            </w: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356"/>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ШӘХСИ ГИГИЕНА – 3 СӘГАТЬ (43-45)</w:t>
            </w:r>
          </w:p>
        </w:tc>
      </w:tr>
      <w:tr w:rsidR="009B6F86" w:rsidRPr="00521CC1" w:rsidTr="00DF5156">
        <w:trPr>
          <w:trHeight w:val="356"/>
        </w:trPr>
        <w:tc>
          <w:tcPr>
            <w:tcW w:w="3964"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кул  </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w:t>
            </w: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су, бит (кул) 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-Бит (кул) чиста.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-Бит (кул) чиста.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-Әйе, бит (кул) чиста.</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 43, 44-48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Эш дәфтәре №13, 14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1.“Ни өчен киемнәр югалган?”</w:t>
            </w:r>
          </w:p>
        </w:tc>
      </w:tr>
      <w:tr w:rsidR="009B6F86" w:rsidRPr="00D81AD7" w:rsidTr="00DF5156">
        <w:trPr>
          <w:trHeight w:val="356"/>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ӨЙ ҖИҺАЗЛАРЫ – 3 СӘГАТ</w:t>
            </w:r>
            <w:r w:rsidRPr="00D81AD7">
              <w:rPr>
                <w:rFonts w:ascii="Times New Roman" w:hAnsi="Times New Roman"/>
                <w:b/>
                <w:sz w:val="28"/>
                <w:szCs w:val="28"/>
              </w:rPr>
              <w:t xml:space="preserve">Ь </w:t>
            </w:r>
            <w:r w:rsidRPr="00D81AD7">
              <w:rPr>
                <w:rFonts w:ascii="Times New Roman" w:hAnsi="Times New Roman"/>
                <w:b/>
                <w:sz w:val="28"/>
                <w:szCs w:val="28"/>
                <w:lang w:val="tt-RU"/>
              </w:rPr>
              <w:t>(46-48)</w:t>
            </w:r>
          </w:p>
        </w:tc>
      </w:tr>
      <w:tr w:rsidR="009B6F86" w:rsidRPr="00521CC1" w:rsidTr="00DF5156">
        <w:trPr>
          <w:trHeight w:val="356"/>
        </w:trPr>
        <w:tc>
          <w:tcPr>
            <w:tcW w:w="3964"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өстәл</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урындык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карават</w:t>
            </w: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(кечкенә) урындык (өстәл, карават).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аю, мә зур карават (өстәл, урындык).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аю, мә кечкенә карават (өстәл, урындык).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-Карават (өстәл, урындык) кирәк.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-Нинди карават?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(кечкенә, сары, яшел, зәңгәр) карават.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зур карават.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-Рәхмәт.</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 49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Эш дәфтәре №15</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1.“Маша һәм өч 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356"/>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rPr>
            </w:pPr>
            <w:r w:rsidRPr="00D81AD7">
              <w:rPr>
                <w:rFonts w:ascii="Times New Roman" w:hAnsi="Times New Roman"/>
                <w:b/>
                <w:sz w:val="28"/>
                <w:szCs w:val="28"/>
                <w:lang w:val="tt-RU"/>
              </w:rPr>
              <w:t>БӘЙРӘМ “ТУГАН КӨН” – 9 СӘГАТ</w:t>
            </w:r>
            <w:r w:rsidRPr="00D81AD7">
              <w:rPr>
                <w:rFonts w:ascii="Times New Roman" w:hAnsi="Times New Roman"/>
                <w:b/>
                <w:sz w:val="28"/>
                <w:szCs w:val="28"/>
              </w:rPr>
              <w:t>Ь (49-57)</w:t>
            </w:r>
          </w:p>
        </w:tc>
      </w:tr>
      <w:tr w:rsidR="009B6F86" w:rsidRPr="00D81AD7" w:rsidTr="00DF5156">
        <w:trPr>
          <w:trHeight w:val="356"/>
        </w:trPr>
        <w:tc>
          <w:tcPr>
            <w:tcW w:w="3964"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w:t>
            </w: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-Мин алма (ипи, сөт, чәй, ботка, аш, кыяр, кәбестә, бәрәңге, кишер) 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Коля(ны) (Оля(ны) 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курчак(ны) (аю(ны), песи(не), эт(не), куян(ны) 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(курчак) бар.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-Нәрсә 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(курчак) юк.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 “Юк” сүзләрен кулланып “Гаилә”, “Яшелчә” “Уенчыклар”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темаларын кабатлау.</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Диалогларны кабатлау.</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“Кибетле” уеннары.</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№50-60</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Эш дәфтәре №16-19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“Туган көн”</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”Кем нәрсә ярата?”</w:t>
            </w:r>
          </w:p>
          <w:p w:rsidR="009B6F86" w:rsidRPr="00D81AD7" w:rsidRDefault="009B6F86" w:rsidP="00DF5156">
            <w:pPr>
              <w:spacing w:after="0" w:line="240" w:lineRule="auto"/>
              <w:jc w:val="both"/>
              <w:rPr>
                <w:rFonts w:ascii="Times New Roman" w:hAnsi="Times New Roman"/>
                <w:sz w:val="28"/>
                <w:szCs w:val="28"/>
                <w:lang w:val="tt-RU"/>
              </w:rPr>
            </w:pPr>
          </w:p>
        </w:tc>
      </w:tr>
      <w:tr w:rsidR="009B6F86" w:rsidRPr="00D81AD7" w:rsidTr="00DF5156">
        <w:trPr>
          <w:trHeight w:val="356"/>
        </w:trPr>
        <w:tc>
          <w:tcPr>
            <w:tcW w:w="15427" w:type="dxa"/>
            <w:gridSpan w:val="6"/>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lastRenderedPageBreak/>
              <w:t>БӘЙРӘМ “САБАНТУЙ”- 3 СӘГАТЬ (58-60)</w:t>
            </w:r>
          </w:p>
        </w:tc>
      </w:tr>
      <w:tr w:rsidR="009B6F86" w:rsidRPr="00D81AD7" w:rsidTr="00DF5156">
        <w:trPr>
          <w:trHeight w:val="356"/>
        </w:trPr>
        <w:tc>
          <w:tcPr>
            <w:tcW w:w="3964"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p>
        </w:tc>
        <w:tc>
          <w:tcPr>
            <w:tcW w:w="6360" w:type="dxa"/>
            <w:gridSpan w:val="4"/>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Ел дәвамында өйрәнелгән сүзләр, сөйләм үрнәге кулланыла.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“Гаилә”, “Яшелчә”, “Уенчыклар” темаларын кабатлау.</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“Кибетле” уеннары.</w:t>
            </w:r>
          </w:p>
          <w:p w:rsidR="009B6F86" w:rsidRPr="00D81AD7" w:rsidRDefault="009B6F86" w:rsidP="00DF5156">
            <w:pPr>
              <w:spacing w:after="0" w:line="240" w:lineRule="auto"/>
              <w:jc w:val="both"/>
              <w:rPr>
                <w:rFonts w:ascii="Times New Roman" w:hAnsi="Times New Roman"/>
                <w:sz w:val="28"/>
                <w:szCs w:val="28"/>
                <w:lang w:val="tt-RU"/>
              </w:rPr>
            </w:pP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№61-63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1.“Сабантуй бәйрәме”</w:t>
            </w:r>
          </w:p>
        </w:tc>
      </w:tr>
    </w:tbl>
    <w:p w:rsidR="00E06A83" w:rsidRDefault="00E06A83" w:rsidP="00274632">
      <w:pPr>
        <w:spacing w:after="0" w:line="240" w:lineRule="auto"/>
        <w:jc w:val="both"/>
        <w:rPr>
          <w:rFonts w:ascii="Times New Roman" w:hAnsi="Times New Roman"/>
          <w:b/>
          <w:sz w:val="28"/>
          <w:szCs w:val="28"/>
          <w:lang w:val="tt-RU"/>
        </w:rPr>
      </w:pPr>
    </w:p>
    <w:p w:rsidR="00DF5156" w:rsidRDefault="00DF5156" w:rsidP="00274632">
      <w:pPr>
        <w:spacing w:after="0" w:line="240" w:lineRule="auto"/>
        <w:jc w:val="both"/>
        <w:rPr>
          <w:rFonts w:ascii="Times New Roman" w:hAnsi="Times New Roman"/>
          <w:b/>
          <w:sz w:val="28"/>
          <w:szCs w:val="28"/>
          <w:lang w:val="tt-RU"/>
        </w:rPr>
      </w:pPr>
    </w:p>
    <w:p w:rsidR="00E06A83" w:rsidRDefault="00E06A83" w:rsidP="00274632">
      <w:pPr>
        <w:spacing w:after="0" w:line="240" w:lineRule="auto"/>
        <w:jc w:val="both"/>
        <w:rPr>
          <w:rFonts w:ascii="Times New Roman" w:hAnsi="Times New Roman"/>
          <w:b/>
          <w:sz w:val="28"/>
          <w:szCs w:val="28"/>
          <w:lang w:val="tt-RU"/>
        </w:rPr>
      </w:pPr>
    </w:p>
    <w:p w:rsidR="00F000A5" w:rsidRDefault="00F000A5" w:rsidP="00274632">
      <w:pPr>
        <w:spacing w:after="0" w:line="240" w:lineRule="auto"/>
        <w:jc w:val="both"/>
        <w:rPr>
          <w:rFonts w:ascii="Times New Roman" w:hAnsi="Times New Roman"/>
          <w:b/>
          <w:sz w:val="28"/>
          <w:szCs w:val="28"/>
          <w:lang w:val="tt-RU"/>
        </w:rPr>
      </w:pPr>
    </w:p>
    <w:p w:rsidR="00F000A5" w:rsidRDefault="00F000A5" w:rsidP="00274632">
      <w:pPr>
        <w:spacing w:after="0" w:line="240" w:lineRule="auto"/>
        <w:jc w:val="both"/>
        <w:rPr>
          <w:rFonts w:ascii="Times New Roman" w:hAnsi="Times New Roman"/>
          <w:b/>
          <w:sz w:val="28"/>
          <w:szCs w:val="28"/>
          <w:lang w:val="tt-RU"/>
        </w:rPr>
      </w:pPr>
    </w:p>
    <w:p w:rsidR="00F000A5" w:rsidRDefault="00F000A5" w:rsidP="00274632">
      <w:pPr>
        <w:spacing w:after="0" w:line="240" w:lineRule="auto"/>
        <w:jc w:val="both"/>
        <w:rPr>
          <w:rFonts w:ascii="Times New Roman" w:hAnsi="Times New Roman"/>
          <w:b/>
          <w:sz w:val="28"/>
          <w:szCs w:val="28"/>
          <w:lang w:val="tt-RU"/>
        </w:rPr>
      </w:pPr>
    </w:p>
    <w:p w:rsidR="009B6F86" w:rsidRPr="00F000A5" w:rsidRDefault="008923BC" w:rsidP="0078677D">
      <w:pPr>
        <w:spacing w:after="0" w:line="240" w:lineRule="auto"/>
        <w:jc w:val="center"/>
        <w:rPr>
          <w:rFonts w:ascii="Times New Roman" w:hAnsi="Times New Roman"/>
          <w:b/>
          <w:sz w:val="28"/>
          <w:szCs w:val="28"/>
          <w:lang w:val="tt-RU"/>
        </w:rPr>
      </w:pPr>
      <w:r w:rsidRPr="00F000A5">
        <w:rPr>
          <w:rFonts w:ascii="Times New Roman" w:hAnsi="Times New Roman"/>
          <w:b/>
          <w:sz w:val="28"/>
          <w:szCs w:val="28"/>
          <w:lang w:val="tt-RU"/>
        </w:rPr>
        <w:t xml:space="preserve">2.3. </w:t>
      </w:r>
      <w:r w:rsidR="009B6F86" w:rsidRPr="00F000A5">
        <w:rPr>
          <w:rFonts w:ascii="Times New Roman" w:hAnsi="Times New Roman"/>
          <w:b/>
          <w:sz w:val="28"/>
          <w:szCs w:val="28"/>
          <w:lang w:val="tt-RU"/>
        </w:rPr>
        <w:t>МӘКТӘПКӘ ӘЗЕРЛЕК ТӨРКЕМЕ «БЕЗ ИНДЕ ХӘЗЕР ЗУРЛАР – МӘКТӘПКӘ ИЛТӘ ЮЛЛАР» ПРОЕКТЫ БУЕНЧА</w:t>
      </w:r>
      <w:r w:rsidR="0078677D">
        <w:rPr>
          <w:rFonts w:ascii="Times New Roman" w:hAnsi="Times New Roman"/>
          <w:b/>
          <w:sz w:val="28"/>
          <w:szCs w:val="28"/>
          <w:lang w:val="tt-RU"/>
        </w:rPr>
        <w:t>.</w:t>
      </w:r>
      <w:r w:rsidR="009B6F86" w:rsidRPr="00F000A5">
        <w:rPr>
          <w:rFonts w:ascii="Times New Roman" w:hAnsi="Times New Roman"/>
          <w:b/>
          <w:sz w:val="28"/>
          <w:szCs w:val="28"/>
          <w:lang w:val="tt-RU"/>
        </w:rPr>
        <w:t xml:space="preserve"> ТЕМАТИК ПЛАН</w:t>
      </w:r>
    </w:p>
    <w:tbl>
      <w:tblPr>
        <w:tblpPr w:leftFromText="180" w:rightFromText="180" w:vertAnchor="text" w:horzAnchor="margin" w:tblpX="-577" w:tblpY="178"/>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7"/>
        <w:gridCol w:w="7357"/>
        <w:gridCol w:w="5103"/>
      </w:tblGrid>
      <w:tr w:rsidR="009B6F86" w:rsidRPr="0078677D" w:rsidTr="00DF5156">
        <w:tc>
          <w:tcPr>
            <w:tcW w:w="2967" w:type="dxa"/>
            <w:tcBorders>
              <w:top w:val="single" w:sz="8" w:space="0" w:color="auto"/>
              <w:left w:val="single" w:sz="8" w:space="0" w:color="auto"/>
              <w:bottom w:val="single" w:sz="8" w:space="0" w:color="auto"/>
              <w:right w:val="single" w:sz="8" w:space="0" w:color="auto"/>
            </w:tcBorders>
            <w:hideMark/>
          </w:tcPr>
          <w:p w:rsidR="009B6F86" w:rsidRPr="0078677D" w:rsidRDefault="009B6F86" w:rsidP="00DF5156">
            <w:pPr>
              <w:spacing w:after="0" w:line="240" w:lineRule="auto"/>
              <w:jc w:val="both"/>
              <w:rPr>
                <w:rFonts w:ascii="Times New Roman" w:hAnsi="Times New Roman"/>
                <w:b/>
                <w:sz w:val="28"/>
                <w:szCs w:val="28"/>
                <w:lang w:val="tt-RU"/>
              </w:rPr>
            </w:pPr>
            <w:r w:rsidRPr="0078677D">
              <w:rPr>
                <w:rFonts w:ascii="Times New Roman" w:hAnsi="Times New Roman"/>
                <w:b/>
                <w:sz w:val="28"/>
                <w:szCs w:val="28"/>
                <w:lang w:val="tt-RU"/>
              </w:rPr>
              <w:lastRenderedPageBreak/>
              <w:t>АКТИВ СYЗЛӘР</w:t>
            </w:r>
          </w:p>
        </w:tc>
        <w:tc>
          <w:tcPr>
            <w:tcW w:w="7357" w:type="dxa"/>
            <w:tcBorders>
              <w:top w:val="single" w:sz="8" w:space="0" w:color="auto"/>
              <w:left w:val="single" w:sz="8" w:space="0" w:color="auto"/>
              <w:bottom w:val="single" w:sz="8" w:space="0" w:color="auto"/>
              <w:right w:val="single" w:sz="8" w:space="0" w:color="auto"/>
            </w:tcBorders>
            <w:hideMark/>
          </w:tcPr>
          <w:p w:rsidR="009B6F86" w:rsidRPr="0078677D"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 xml:space="preserve">СӨЙЛӘМ </w:t>
            </w:r>
            <w:r w:rsidRPr="0078677D">
              <w:rPr>
                <w:rFonts w:ascii="Times New Roman" w:hAnsi="Times New Roman"/>
                <w:b/>
                <w:sz w:val="28"/>
                <w:szCs w:val="28"/>
                <w:lang w:val="tt-RU"/>
              </w:rPr>
              <w:t>YРНӘГЕ</w:t>
            </w:r>
          </w:p>
        </w:tc>
        <w:tc>
          <w:tcPr>
            <w:tcW w:w="5103" w:type="dxa"/>
            <w:tcBorders>
              <w:top w:val="single" w:sz="8" w:space="0" w:color="auto"/>
              <w:left w:val="single" w:sz="8" w:space="0" w:color="auto"/>
              <w:bottom w:val="single" w:sz="8" w:space="0" w:color="auto"/>
              <w:right w:val="single" w:sz="8" w:space="0" w:color="auto"/>
            </w:tcBorders>
            <w:hideMark/>
          </w:tcPr>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АУДИОЯЗМА</w:t>
            </w:r>
          </w:p>
          <w:p w:rsidR="009B6F86" w:rsidRPr="00D81AD7"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ЭШ ДӘФТӘРЕ</w:t>
            </w:r>
          </w:p>
          <w:p w:rsidR="009B6F86" w:rsidRPr="0078677D" w:rsidRDefault="009B6F86" w:rsidP="00DF5156">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 xml:space="preserve">АНИМАЦИОН СЮЖЕТ </w:t>
            </w:r>
          </w:p>
        </w:tc>
      </w:tr>
      <w:tr w:rsidR="009B6F86" w:rsidRPr="00D81AD7" w:rsidTr="00DF5156">
        <w:trPr>
          <w:trHeight w:val="831"/>
        </w:trPr>
        <w:tc>
          <w:tcPr>
            <w:tcW w:w="2967"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кем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тычкан </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78677D"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бу кем</w:t>
            </w:r>
            <w:r w:rsidRPr="0078677D">
              <w:rPr>
                <w:rFonts w:ascii="Times New Roman" w:hAnsi="Times New Roman"/>
                <w:sz w:val="28"/>
                <w:szCs w:val="28"/>
                <w:lang w:val="tt-RU"/>
              </w:rPr>
              <w:t>?</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бу нәрсә?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нишли?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йоклый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утыра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ашый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эчә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ашыйм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эчәм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уйный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уйныйм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утырам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барам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кая барасың?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нишлисең?</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сикер-сикерәм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сикерә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йөгерә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төлке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йөгер-йөгерәм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чәк-чәк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өчпочмак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яшь</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бүре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керпе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тавык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әтәч</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үрдәк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чана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шуа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шуам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бие</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биим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ак</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кара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җырла-җырлыйм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китап укый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рәсем ясыйм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укыйм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w:t>
            </w:r>
          </w:p>
        </w:tc>
        <w:tc>
          <w:tcPr>
            <w:tcW w:w="7357"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 Оля (Коля).</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-Хәерле көн, әни (әти, бабай, әби).</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-Песи нишли?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-Песи йоклый.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-Әни нишли?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-Әни утыра.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-Коля нишли?</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-Коля ашый (эчә).</w:t>
            </w: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-Мияу,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-Ашыйм.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-Акбай, нишлисең?</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-Эчәм.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-Оля (Коля),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-Уйныйм.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-Кая барасың?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-Кафега барам.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бәрәңге ашыйм (чәй эчәм, уйныйм, барам, утырам, йоклый)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Матур туп.</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Сикер-сикер,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Матур туп.</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Куян сикерә (йөгерә).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Туп сикерә.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Песи сикерә (йөгерә).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Төлке сикерә (йөгерә).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-Йөгер! Син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йөгерәм.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чәк-чәк ашыйм.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өчпочмак ашыйм.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-Сиңа ничә яшь?</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-6 яшь.</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бүре. Мин зур, матур, чиста.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Әтәч зур, матур</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Тавык кечкенә, матур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-Син кем?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үрдәк.</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Куян чана шуа.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чана шуам.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-Аю, әйдә, бие!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lang w:val="tt-RU"/>
              </w:rPr>
              <w:t>-Оля кызыл шар ярата?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-Юк.</w:t>
            </w:r>
          </w:p>
          <w:p w:rsidR="009B6F86" w:rsidRPr="00D81AD7" w:rsidRDefault="009B6F86" w:rsidP="00DF5156">
            <w:pPr>
              <w:spacing w:after="0" w:line="240" w:lineRule="auto"/>
              <w:jc w:val="both"/>
              <w:rPr>
                <w:rFonts w:ascii="Times New Roman" w:hAnsi="Times New Roman"/>
                <w:sz w:val="28"/>
                <w:szCs w:val="28"/>
              </w:rPr>
            </w:pPr>
            <w:r w:rsidRPr="00D81AD7">
              <w:rPr>
                <w:rFonts w:ascii="Times New Roman" w:hAnsi="Times New Roman"/>
                <w:sz w:val="28"/>
                <w:szCs w:val="28"/>
              </w:rPr>
              <w:t>-</w:t>
            </w:r>
            <w:r w:rsidRPr="00D81AD7">
              <w:rPr>
                <w:rFonts w:ascii="Times New Roman" w:hAnsi="Times New Roman"/>
                <w:sz w:val="28"/>
                <w:szCs w:val="28"/>
                <w:lang w:val="tt-RU"/>
              </w:rPr>
              <w:t>Оля яшел шар ярата?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Әйе, мин яшел шар яратам.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-Cин нишлисең?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җырлыйм.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җырлыйбыз</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рәхмәт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Кыз китап укый.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рәсем ясыйм-алма ясыйм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мәктәп</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-Кем укый.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укыйм.</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бик тәмле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Терем-терем, теремкәй,</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түгел, кечкенә.</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тычкан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куян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бүре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төлке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Теремкәйдә аю яши.</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Алар бик дус.</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-Кәҗә кая?</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-Әнә, кәҗә кәбестә ашый. Кәҗә кәбестә ярата.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ипи яратам. Песи, син нәрсә яратасың?</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-Мин сөт яратам. Сөт тәмле.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-Мә, кәҗә, ботка аша.</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-Юк, кәбестә яратам. Кәбестә тәмле. </w:t>
            </w:r>
          </w:p>
        </w:tc>
        <w:tc>
          <w:tcPr>
            <w:tcW w:w="5103" w:type="dxa"/>
            <w:tcBorders>
              <w:top w:val="single" w:sz="8" w:space="0" w:color="auto"/>
              <w:left w:val="single" w:sz="8" w:space="0" w:color="auto"/>
              <w:bottom w:val="single" w:sz="8" w:space="0" w:color="auto"/>
              <w:right w:val="single" w:sz="8" w:space="0" w:color="auto"/>
            </w:tcBorders>
          </w:tcPr>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№1 - 2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№3 - 5</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“Мияу адашкан”</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№7 - 8</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Сюжет:”Аю баласы дөнья белән таныша”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№9 - 10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№11</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“Батыр Мияу һәм куркак Куянкай”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№12</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Дәфтәрдә эш №5</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№13 - 14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“Тату гаилә”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№15</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№16 - 18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 “Юмарт аю”</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№19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Дәфәрдә эш №6</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 “Кафега барабыз”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№7</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№21-23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“Урманда күңелле уеннар”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№25-28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Мультфильм:</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“Көчлеләр, кыюлар, җитезләр”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№29-30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“Җәнлекләр спорт бәйрәмендә”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№31-32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№33-34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№10</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“Циркта”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№35 - 36</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№11</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№37 - 38</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№12</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“Шаян кошлар”</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№39 - 40</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№41</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№13</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“Урманда зур концерт”</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№42 - 44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№14</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№45 - 46</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Сюжет:  “Акбай туган көнгә барырга </w:t>
            </w:r>
            <w:r w:rsidRPr="00D81AD7">
              <w:rPr>
                <w:rFonts w:ascii="Times New Roman" w:hAnsi="Times New Roman"/>
                <w:sz w:val="28"/>
                <w:szCs w:val="28"/>
                <w:lang w:val="tt-RU"/>
              </w:rPr>
              <w:lastRenderedPageBreak/>
              <w:t>җыена”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№47</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№15</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№45, 48 – 49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“Мияуның туган көне”</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№50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№16</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№51 - 53</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№17</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“Урман китапханәсендә”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№54 - 60</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№18</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“Уйный-уйный укыйбыз”</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№61-63</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№19</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“Урман мәктәбендә”</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Аудиоязма №64</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“Теремкәй”</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№65-66</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Сюжет: “Кем нәрсә ярата?”</w:t>
            </w:r>
          </w:p>
          <w:p w:rsidR="009B6F86" w:rsidRPr="00D81AD7" w:rsidRDefault="009B6F86" w:rsidP="00DF5156">
            <w:pPr>
              <w:spacing w:after="0" w:line="240" w:lineRule="auto"/>
              <w:jc w:val="both"/>
              <w:rPr>
                <w:rFonts w:ascii="Times New Roman" w:hAnsi="Times New Roman"/>
                <w:sz w:val="28"/>
                <w:szCs w:val="28"/>
                <w:lang w:val="tt-RU"/>
              </w:rPr>
            </w:pP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Аудиоязма №67 - 71</w:t>
            </w:r>
          </w:p>
          <w:p w:rsidR="009B6F86" w:rsidRPr="00D81AD7" w:rsidRDefault="009B6F86" w:rsidP="00DF5156">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Дәфтәрдә эш №20</w:t>
            </w:r>
          </w:p>
        </w:tc>
      </w:tr>
    </w:tbl>
    <w:p w:rsidR="00826A5A" w:rsidRPr="00D81AD7" w:rsidRDefault="00826A5A" w:rsidP="00274632">
      <w:pPr>
        <w:pStyle w:val="a6"/>
        <w:jc w:val="both"/>
        <w:rPr>
          <w:rFonts w:ascii="Times New Roman" w:hAnsi="Times New Roman" w:cs="Times New Roman"/>
          <w:b/>
          <w:sz w:val="28"/>
          <w:szCs w:val="28"/>
          <w:lang w:val="tt-RU"/>
        </w:rPr>
      </w:pPr>
    </w:p>
    <w:p w:rsidR="00E06A83" w:rsidRDefault="00E06A83" w:rsidP="00274632">
      <w:pPr>
        <w:pStyle w:val="a6"/>
        <w:jc w:val="both"/>
        <w:rPr>
          <w:rFonts w:ascii="Times New Roman" w:hAnsi="Times New Roman" w:cs="Times New Roman"/>
          <w:b/>
          <w:sz w:val="36"/>
          <w:szCs w:val="36"/>
          <w:lang w:val="tt-RU"/>
        </w:rPr>
      </w:pPr>
    </w:p>
    <w:p w:rsidR="00DF5156" w:rsidRDefault="00DF5156" w:rsidP="005D7D99">
      <w:pPr>
        <w:pStyle w:val="a6"/>
        <w:rPr>
          <w:rFonts w:ascii="Times New Roman" w:hAnsi="Times New Roman" w:cs="Times New Roman"/>
          <w:b/>
          <w:sz w:val="36"/>
          <w:szCs w:val="36"/>
          <w:lang w:val="tt-RU"/>
        </w:rPr>
      </w:pPr>
    </w:p>
    <w:p w:rsidR="005D7D99" w:rsidRDefault="005D7D99" w:rsidP="005D7D99">
      <w:pPr>
        <w:pStyle w:val="a6"/>
        <w:rPr>
          <w:rFonts w:ascii="Times New Roman" w:hAnsi="Times New Roman" w:cs="Times New Roman"/>
          <w:b/>
          <w:sz w:val="36"/>
          <w:szCs w:val="36"/>
          <w:lang w:val="tt-RU"/>
        </w:rPr>
      </w:pPr>
    </w:p>
    <w:p w:rsidR="00C3735B" w:rsidRDefault="00C3735B" w:rsidP="00C3735B">
      <w:pPr>
        <w:pStyle w:val="a6"/>
        <w:rPr>
          <w:rFonts w:ascii="Times New Roman" w:hAnsi="Times New Roman" w:cs="Times New Roman"/>
          <w:sz w:val="28"/>
          <w:szCs w:val="28"/>
          <w:lang w:val="tt-RU"/>
        </w:rPr>
      </w:pPr>
    </w:p>
    <w:p w:rsidR="00C3735B" w:rsidRDefault="00C3735B" w:rsidP="00C3735B">
      <w:pPr>
        <w:pStyle w:val="a6"/>
        <w:jc w:val="center"/>
        <w:rPr>
          <w:rFonts w:ascii="Times New Roman" w:hAnsi="Times New Roman" w:cs="Times New Roman"/>
          <w:b/>
          <w:sz w:val="28"/>
          <w:szCs w:val="28"/>
          <w:lang w:val="tt-RU"/>
        </w:rPr>
      </w:pPr>
    </w:p>
    <w:p w:rsidR="00C3735B" w:rsidRPr="00D335E6" w:rsidRDefault="00C3735B" w:rsidP="00C3735B">
      <w:pPr>
        <w:pStyle w:val="a6"/>
        <w:jc w:val="cente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2.4“</w:t>
      </w:r>
      <w:r w:rsidRPr="00D335E6">
        <w:rPr>
          <w:rFonts w:ascii="Times New Roman" w:hAnsi="Times New Roman" w:cs="Times New Roman"/>
          <w:b/>
          <w:sz w:val="28"/>
          <w:szCs w:val="28"/>
          <w:lang w:val="tt-RU"/>
        </w:rPr>
        <w:t xml:space="preserve">Туган телдә сөйләшәбез” </w:t>
      </w:r>
    </w:p>
    <w:p w:rsidR="00C3735B" w:rsidRDefault="00C3735B" w:rsidP="00C3735B">
      <w:pPr>
        <w:pStyle w:val="a6"/>
        <w:jc w:val="center"/>
        <w:rPr>
          <w:rFonts w:ascii="Times New Roman" w:hAnsi="Times New Roman" w:cs="Times New Roman"/>
          <w:b/>
          <w:sz w:val="28"/>
          <w:szCs w:val="28"/>
          <w:lang w:val="tt-RU"/>
        </w:rPr>
      </w:pPr>
      <w:r w:rsidRPr="00D335E6">
        <w:rPr>
          <w:rFonts w:ascii="Times New Roman" w:hAnsi="Times New Roman" w:cs="Times New Roman"/>
          <w:b/>
          <w:sz w:val="28"/>
          <w:szCs w:val="28"/>
          <w:lang w:val="tt-RU"/>
        </w:rPr>
        <w:t>Комплекслы тематик план</w:t>
      </w:r>
      <w:r>
        <w:rPr>
          <w:rFonts w:ascii="Times New Roman" w:hAnsi="Times New Roman" w:cs="Times New Roman"/>
          <w:b/>
          <w:sz w:val="28"/>
          <w:szCs w:val="28"/>
          <w:lang w:val="tt-RU"/>
        </w:rPr>
        <w:t>.</w:t>
      </w:r>
    </w:p>
    <w:p w:rsidR="00C3735B" w:rsidRPr="00D335E6" w:rsidRDefault="00C3735B" w:rsidP="00C3735B">
      <w:pPr>
        <w:pStyle w:val="a6"/>
        <w:jc w:val="center"/>
        <w:rPr>
          <w:rFonts w:ascii="Times New Roman" w:hAnsi="Times New Roman" w:cs="Times New Roman"/>
          <w:b/>
          <w:sz w:val="28"/>
          <w:szCs w:val="28"/>
          <w:lang w:val="tt-RU"/>
        </w:rPr>
      </w:pPr>
      <w:r>
        <w:rPr>
          <w:rFonts w:ascii="Times New Roman" w:hAnsi="Times New Roman" w:cs="Times New Roman"/>
          <w:b/>
          <w:sz w:val="28"/>
          <w:szCs w:val="28"/>
          <w:lang w:val="tt-RU"/>
        </w:rPr>
        <w:t>Беренче кечкенәләр төркеме (2-3яшь)</w:t>
      </w:r>
    </w:p>
    <w:p w:rsidR="00C3735B" w:rsidRPr="00D335E6" w:rsidRDefault="00C3735B" w:rsidP="00C3735B">
      <w:pPr>
        <w:pStyle w:val="a6"/>
        <w:jc w:val="center"/>
        <w:rPr>
          <w:rFonts w:ascii="Times New Roman" w:hAnsi="Times New Roman" w:cs="Times New Roman"/>
          <w:b/>
          <w:sz w:val="28"/>
          <w:szCs w:val="28"/>
          <w:lang w:val="tt-RU"/>
        </w:rPr>
      </w:pPr>
    </w:p>
    <w:tbl>
      <w:tblPr>
        <w:tblStyle w:val="aa"/>
        <w:tblW w:w="0" w:type="auto"/>
        <w:tblInd w:w="534" w:type="dxa"/>
        <w:tblLook w:val="04A0" w:firstRow="1" w:lastRow="0" w:firstColumn="1" w:lastColumn="0" w:noHBand="0" w:noVBand="1"/>
      </w:tblPr>
      <w:tblGrid>
        <w:gridCol w:w="823"/>
        <w:gridCol w:w="4692"/>
        <w:gridCol w:w="5254"/>
        <w:gridCol w:w="3200"/>
      </w:tblGrid>
      <w:tr w:rsidR="00C3735B" w:rsidTr="00223F78">
        <w:tc>
          <w:tcPr>
            <w:tcW w:w="850" w:type="dxa"/>
          </w:tcPr>
          <w:p w:rsidR="00C3735B" w:rsidRDefault="00C3735B" w:rsidP="00223F78">
            <w:pPr>
              <w:jc w:val="center"/>
              <w:rPr>
                <w:rFonts w:ascii="Times New Roman" w:hAnsi="Times New Roman"/>
                <w:b/>
                <w:sz w:val="28"/>
                <w:szCs w:val="28"/>
                <w:lang w:val="tt-RU"/>
              </w:rPr>
            </w:pPr>
          </w:p>
          <w:p w:rsidR="00C3735B" w:rsidRPr="005B4D34" w:rsidRDefault="00C3735B" w:rsidP="00223F78">
            <w:pPr>
              <w:jc w:val="center"/>
              <w:rPr>
                <w:rFonts w:ascii="Times New Roman" w:hAnsi="Times New Roman"/>
                <w:b/>
                <w:sz w:val="28"/>
                <w:szCs w:val="28"/>
                <w:lang w:val="tt-RU"/>
              </w:rPr>
            </w:pPr>
            <w:r>
              <w:rPr>
                <w:rFonts w:ascii="Times New Roman" w:hAnsi="Times New Roman"/>
                <w:b/>
                <w:sz w:val="28"/>
                <w:szCs w:val="28"/>
                <w:lang w:val="tt-RU"/>
              </w:rPr>
              <w:t>№</w:t>
            </w:r>
          </w:p>
        </w:tc>
        <w:tc>
          <w:tcPr>
            <w:tcW w:w="5026" w:type="dxa"/>
          </w:tcPr>
          <w:p w:rsidR="00C3735B" w:rsidRDefault="00C3735B" w:rsidP="00223F78">
            <w:pPr>
              <w:jc w:val="center"/>
              <w:rPr>
                <w:rFonts w:ascii="Times New Roman" w:hAnsi="Times New Roman"/>
                <w:b/>
                <w:sz w:val="28"/>
                <w:szCs w:val="28"/>
                <w:lang w:val="tt-RU"/>
              </w:rPr>
            </w:pPr>
          </w:p>
          <w:p w:rsidR="00C3735B" w:rsidRDefault="00C3735B" w:rsidP="00223F78">
            <w:pPr>
              <w:jc w:val="center"/>
              <w:rPr>
                <w:rFonts w:ascii="Times New Roman" w:hAnsi="Times New Roman"/>
                <w:b/>
                <w:sz w:val="28"/>
                <w:szCs w:val="28"/>
                <w:lang w:val="tt-RU"/>
              </w:rPr>
            </w:pPr>
            <w:r>
              <w:rPr>
                <w:rFonts w:ascii="Times New Roman" w:hAnsi="Times New Roman"/>
                <w:b/>
                <w:sz w:val="28"/>
                <w:szCs w:val="28"/>
                <w:lang w:val="tt-RU"/>
              </w:rPr>
              <w:t>Проект темалары</w:t>
            </w:r>
          </w:p>
          <w:p w:rsidR="00C3735B" w:rsidRPr="005B4D34" w:rsidRDefault="00C3735B" w:rsidP="00223F78">
            <w:pPr>
              <w:jc w:val="center"/>
              <w:rPr>
                <w:rFonts w:ascii="Times New Roman" w:hAnsi="Times New Roman"/>
                <w:b/>
                <w:sz w:val="28"/>
                <w:szCs w:val="28"/>
                <w:lang w:val="tt-RU"/>
              </w:rPr>
            </w:pPr>
          </w:p>
        </w:tc>
        <w:tc>
          <w:tcPr>
            <w:tcW w:w="5601" w:type="dxa"/>
          </w:tcPr>
          <w:p w:rsidR="00C3735B" w:rsidRDefault="00C3735B" w:rsidP="00223F78">
            <w:pPr>
              <w:jc w:val="center"/>
              <w:rPr>
                <w:rFonts w:ascii="Times New Roman" w:hAnsi="Times New Roman"/>
                <w:b/>
                <w:sz w:val="28"/>
                <w:szCs w:val="28"/>
                <w:lang w:val="tt-RU"/>
              </w:rPr>
            </w:pPr>
          </w:p>
          <w:p w:rsidR="00C3735B" w:rsidRPr="005B4D34" w:rsidRDefault="00C3735B" w:rsidP="00223F78">
            <w:pPr>
              <w:jc w:val="center"/>
              <w:rPr>
                <w:rFonts w:ascii="Times New Roman" w:hAnsi="Times New Roman"/>
                <w:b/>
                <w:sz w:val="28"/>
                <w:szCs w:val="28"/>
                <w:lang w:val="tt-RU"/>
              </w:rPr>
            </w:pPr>
            <w:r>
              <w:rPr>
                <w:rFonts w:ascii="Times New Roman" w:hAnsi="Times New Roman"/>
                <w:b/>
                <w:sz w:val="28"/>
                <w:szCs w:val="28"/>
                <w:lang w:val="tt-RU"/>
              </w:rPr>
              <w:t>Эшчәнлек төрләре</w:t>
            </w:r>
          </w:p>
        </w:tc>
        <w:tc>
          <w:tcPr>
            <w:tcW w:w="3373" w:type="dxa"/>
          </w:tcPr>
          <w:p w:rsidR="00C3735B" w:rsidRDefault="00C3735B" w:rsidP="00223F78">
            <w:pPr>
              <w:jc w:val="center"/>
              <w:rPr>
                <w:rFonts w:ascii="Times New Roman" w:hAnsi="Times New Roman"/>
                <w:b/>
                <w:sz w:val="28"/>
                <w:szCs w:val="28"/>
                <w:lang w:val="tt-RU"/>
              </w:rPr>
            </w:pPr>
          </w:p>
          <w:p w:rsidR="00C3735B" w:rsidRPr="005B4D34" w:rsidRDefault="00C3735B" w:rsidP="00223F78">
            <w:pPr>
              <w:jc w:val="center"/>
              <w:rPr>
                <w:rFonts w:ascii="Times New Roman" w:hAnsi="Times New Roman"/>
                <w:b/>
                <w:sz w:val="28"/>
                <w:szCs w:val="28"/>
                <w:lang w:val="tt-RU"/>
              </w:rPr>
            </w:pPr>
            <w:r>
              <w:rPr>
                <w:rFonts w:ascii="Times New Roman" w:hAnsi="Times New Roman"/>
                <w:b/>
                <w:sz w:val="28"/>
                <w:szCs w:val="28"/>
                <w:lang w:val="tt-RU"/>
              </w:rPr>
              <w:t>Эшчәнлек саны</w:t>
            </w: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1.</w:t>
            </w:r>
          </w:p>
        </w:tc>
        <w:tc>
          <w:tcPr>
            <w:tcW w:w="5026" w:type="dxa"/>
          </w:tcPr>
          <w:p w:rsidR="00C3735B" w:rsidRPr="00040F80" w:rsidRDefault="00C3735B" w:rsidP="00223F78">
            <w:pPr>
              <w:rPr>
                <w:rFonts w:ascii="Times New Roman" w:hAnsi="Times New Roman"/>
                <w:b/>
                <w:sz w:val="24"/>
                <w:szCs w:val="24"/>
                <w:lang w:val="tt-RU"/>
              </w:rPr>
            </w:pPr>
            <w:r w:rsidRPr="00040F80">
              <w:rPr>
                <w:rFonts w:ascii="Times New Roman" w:hAnsi="Times New Roman"/>
                <w:b/>
                <w:sz w:val="24"/>
                <w:szCs w:val="24"/>
                <w:lang w:val="tt-RU"/>
              </w:rPr>
              <w:t>Танышу</w:t>
            </w:r>
          </w:p>
        </w:tc>
        <w:tc>
          <w:tcPr>
            <w:tcW w:w="5601" w:type="dxa"/>
          </w:tcPr>
          <w:p w:rsidR="00C3735B" w:rsidRDefault="00C3735B" w:rsidP="00223F78">
            <w:pPr>
              <w:rPr>
                <w:rFonts w:ascii="Times New Roman" w:hAnsi="Times New Roman"/>
                <w:sz w:val="24"/>
                <w:szCs w:val="24"/>
                <w:lang w:val="tt-RU"/>
              </w:rPr>
            </w:pPr>
            <w:r w:rsidRPr="002F139A">
              <w:rPr>
                <w:rFonts w:ascii="Times New Roman" w:hAnsi="Times New Roman"/>
                <w:sz w:val="24"/>
                <w:szCs w:val="24"/>
                <w:lang w:val="tt-RU"/>
              </w:rPr>
              <w:t>Танышу</w:t>
            </w:r>
          </w:p>
          <w:p w:rsidR="00C3735B" w:rsidRPr="002F139A" w:rsidRDefault="00C3735B" w:rsidP="00223F78">
            <w:pPr>
              <w:rPr>
                <w:rFonts w:ascii="Times New Roman" w:hAnsi="Times New Roman"/>
                <w:sz w:val="24"/>
                <w:szCs w:val="24"/>
                <w:lang w:val="tt-RU"/>
              </w:rPr>
            </w:pPr>
          </w:p>
        </w:tc>
        <w:tc>
          <w:tcPr>
            <w:tcW w:w="3373" w:type="dxa"/>
          </w:tcPr>
          <w:p w:rsidR="00C3735B" w:rsidRPr="002F139A" w:rsidRDefault="00C3735B" w:rsidP="00223F78">
            <w:pPr>
              <w:jc w:val="center"/>
              <w:rPr>
                <w:rFonts w:ascii="Times New Roman" w:hAnsi="Times New Roman"/>
                <w:sz w:val="24"/>
                <w:szCs w:val="24"/>
                <w:lang w:val="tt-RU"/>
              </w:rPr>
            </w:pPr>
            <w:r w:rsidRPr="002F139A">
              <w:rPr>
                <w:rFonts w:ascii="Times New Roman" w:hAnsi="Times New Roman"/>
                <w:sz w:val="24"/>
                <w:szCs w:val="24"/>
                <w:lang w:val="tt-RU"/>
              </w:rPr>
              <w:t>6</w:t>
            </w: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Pr>
                <w:rFonts w:ascii="Times New Roman" w:hAnsi="Times New Roman"/>
                <w:sz w:val="28"/>
                <w:szCs w:val="28"/>
                <w:lang w:val="tt-RU"/>
              </w:rPr>
              <w:t>2.</w:t>
            </w:r>
          </w:p>
        </w:tc>
        <w:tc>
          <w:tcPr>
            <w:tcW w:w="5026" w:type="dxa"/>
          </w:tcPr>
          <w:p w:rsidR="00C3735B" w:rsidRPr="002F139A" w:rsidRDefault="00C3735B" w:rsidP="00223F78">
            <w:pPr>
              <w:ind w:left="-170"/>
              <w:jc w:val="both"/>
              <w:rPr>
                <w:rFonts w:ascii="Times New Roman" w:hAnsi="Times New Roman"/>
                <w:b/>
                <w:sz w:val="24"/>
                <w:szCs w:val="24"/>
                <w:lang w:val="tt-RU"/>
              </w:rPr>
            </w:pPr>
            <w:r>
              <w:rPr>
                <w:rFonts w:ascii="Times New Roman" w:hAnsi="Times New Roman"/>
                <w:b/>
                <w:sz w:val="24"/>
                <w:szCs w:val="24"/>
                <w:lang w:val="tt-RU"/>
              </w:rPr>
              <w:t xml:space="preserve">    Б</w:t>
            </w:r>
            <w:r w:rsidRPr="002F139A">
              <w:rPr>
                <w:rFonts w:ascii="Times New Roman" w:hAnsi="Times New Roman"/>
                <w:b/>
                <w:sz w:val="24"/>
                <w:szCs w:val="24"/>
                <w:lang w:val="tt-RU"/>
              </w:rPr>
              <w:t>езнең балалар бакчасы</w:t>
            </w:r>
          </w:p>
        </w:tc>
        <w:tc>
          <w:tcPr>
            <w:tcW w:w="5601" w:type="dxa"/>
          </w:tcPr>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 xml:space="preserve">Аю белән куян кунакка килгән </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Куянга өй төзибез</w:t>
            </w:r>
          </w:p>
          <w:p w:rsidR="00C3735B" w:rsidRDefault="00C3735B" w:rsidP="00223F78">
            <w:pPr>
              <w:rPr>
                <w:rFonts w:ascii="Times New Roman" w:hAnsi="Times New Roman"/>
                <w:sz w:val="24"/>
                <w:szCs w:val="24"/>
                <w:lang w:val="tt-RU"/>
              </w:rPr>
            </w:pPr>
            <w:r w:rsidRPr="002F139A">
              <w:rPr>
                <w:rFonts w:ascii="Times New Roman" w:hAnsi="Times New Roman"/>
                <w:sz w:val="24"/>
                <w:szCs w:val="24"/>
                <w:lang w:val="tt-RU"/>
              </w:rPr>
              <w:t>Курчагым</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“Үчтеки, үчтеки” такмагын уку</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Курчакның туган көне</w:t>
            </w:r>
          </w:p>
          <w:p w:rsidR="00C3735B" w:rsidRPr="002F139A" w:rsidRDefault="00C3735B" w:rsidP="00223F78">
            <w:pPr>
              <w:shd w:val="clear" w:color="auto" w:fill="FFFFFF"/>
              <w:rPr>
                <w:rFonts w:ascii="Times New Roman" w:eastAsia="Times New Roman" w:hAnsi="Times New Roman"/>
                <w:bCs/>
                <w:sz w:val="24"/>
                <w:szCs w:val="24"/>
                <w:lang w:val="tt-RU"/>
              </w:rPr>
            </w:pPr>
            <w:r w:rsidRPr="002F139A">
              <w:rPr>
                <w:rFonts w:ascii="Times New Roman" w:eastAsia="Times New Roman" w:hAnsi="Times New Roman"/>
                <w:bCs/>
                <w:sz w:val="24"/>
                <w:szCs w:val="24"/>
                <w:lang w:val="tt-RU"/>
              </w:rPr>
              <w:t>Карусельгә сәяхәт</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Минем матур тубым</w:t>
            </w:r>
          </w:p>
          <w:p w:rsidR="00C3735B" w:rsidRPr="002F139A" w:rsidRDefault="00C3735B" w:rsidP="00223F78">
            <w:pPr>
              <w:rPr>
                <w:rFonts w:ascii="Times New Roman" w:hAnsi="Times New Roman"/>
                <w:bCs/>
                <w:sz w:val="24"/>
                <w:szCs w:val="24"/>
                <w:lang w:val="tt-RU"/>
              </w:rPr>
            </w:pPr>
            <w:r w:rsidRPr="002F139A">
              <w:rPr>
                <w:rFonts w:ascii="Times New Roman" w:hAnsi="Times New Roman"/>
                <w:bCs/>
                <w:sz w:val="24"/>
                <w:szCs w:val="24"/>
                <w:lang w:val="tt-RU"/>
              </w:rPr>
              <w:t>Әминә Бикчәнтәеваның “Туп-туп, тубыбыз”  шигырен уку</w:t>
            </w:r>
          </w:p>
          <w:p w:rsidR="00C3735B" w:rsidRPr="002F139A" w:rsidRDefault="00C3735B" w:rsidP="00223F78">
            <w:pPr>
              <w:rPr>
                <w:rFonts w:ascii="Times New Roman" w:hAnsi="Times New Roman"/>
                <w:sz w:val="24"/>
                <w:szCs w:val="24"/>
                <w:lang w:val="tt-RU"/>
              </w:rPr>
            </w:pPr>
            <w:r w:rsidRPr="002F139A">
              <w:rPr>
                <w:rFonts w:ascii="Times New Roman" w:hAnsi="Times New Roman"/>
                <w:sz w:val="24"/>
                <w:szCs w:val="24"/>
                <w:lang w:val="tt-RU"/>
              </w:rPr>
              <w:t>Уенчыклар кибетендә</w:t>
            </w:r>
          </w:p>
          <w:p w:rsidR="00C3735B" w:rsidRPr="008C768D" w:rsidRDefault="00C3735B" w:rsidP="00223F78">
            <w:pPr>
              <w:rPr>
                <w:rFonts w:ascii="Times New Roman" w:hAnsi="Times New Roman"/>
                <w:b/>
                <w:bCs/>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sidRPr="002F139A">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2F139A"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3.</w:t>
            </w:r>
          </w:p>
        </w:tc>
        <w:tc>
          <w:tcPr>
            <w:tcW w:w="5026" w:type="dxa"/>
          </w:tcPr>
          <w:p w:rsidR="00C3735B" w:rsidRPr="002F139A" w:rsidRDefault="00C3735B" w:rsidP="00223F78">
            <w:pPr>
              <w:rPr>
                <w:rFonts w:ascii="Times New Roman" w:hAnsi="Times New Roman"/>
                <w:b/>
                <w:sz w:val="24"/>
                <w:szCs w:val="24"/>
                <w:lang w:val="tt-RU"/>
              </w:rPr>
            </w:pPr>
            <w:r>
              <w:rPr>
                <w:rFonts w:ascii="Times New Roman" w:hAnsi="Times New Roman"/>
                <w:b/>
                <w:sz w:val="24"/>
                <w:szCs w:val="24"/>
                <w:lang w:val="tt-RU"/>
              </w:rPr>
              <w:t>Көз</w:t>
            </w:r>
          </w:p>
        </w:tc>
        <w:tc>
          <w:tcPr>
            <w:tcW w:w="5601" w:type="dxa"/>
          </w:tcPr>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Көз җитте</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Көзге яфраклар</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”Безнең Алсу “ сериясеннән  рәсем карау</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Яшелчәләр</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Куян кунакка килгән</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“Шалкан” әкияте</w:t>
            </w:r>
          </w:p>
          <w:p w:rsidR="00C3735B" w:rsidRPr="00125FCB" w:rsidRDefault="00C3735B" w:rsidP="00223F78">
            <w:pPr>
              <w:rPr>
                <w:rFonts w:ascii="Times New Roman" w:eastAsia="SchoolBookTatMFOTF" w:hAnsi="Times New Roman"/>
                <w:bCs/>
                <w:sz w:val="24"/>
                <w:szCs w:val="24"/>
                <w:lang w:val="tt-RU"/>
              </w:rPr>
            </w:pPr>
            <w:r w:rsidRPr="00125FCB">
              <w:rPr>
                <w:rFonts w:ascii="Times New Roman" w:eastAsia="SchoolBookTatMFOTF" w:hAnsi="Times New Roman"/>
                <w:bCs/>
                <w:sz w:val="24"/>
                <w:szCs w:val="24"/>
                <w:lang w:val="tt-RU"/>
              </w:rPr>
              <w:t>Җиләк-җимешләр</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Әбидә кунакта</w:t>
            </w:r>
          </w:p>
          <w:p w:rsidR="00C3735B" w:rsidRPr="00125FCB" w:rsidRDefault="00C3735B" w:rsidP="00223F78">
            <w:pPr>
              <w:rPr>
                <w:rFonts w:ascii="Times New Roman" w:hAnsi="Times New Roman"/>
                <w:sz w:val="24"/>
                <w:szCs w:val="24"/>
                <w:lang w:val="tt-RU"/>
              </w:rPr>
            </w:pPr>
            <w:r w:rsidRPr="00125FCB">
              <w:rPr>
                <w:rFonts w:ascii="Times New Roman" w:hAnsi="Times New Roman"/>
                <w:sz w:val="24"/>
                <w:szCs w:val="24"/>
                <w:lang w:val="tt-RU"/>
              </w:rPr>
              <w:t>Яшелчә бакчасында</w:t>
            </w:r>
          </w:p>
          <w:p w:rsidR="00C3735B" w:rsidRPr="00D23551" w:rsidRDefault="00C3735B" w:rsidP="00223F78">
            <w:pPr>
              <w:rPr>
                <w:rFonts w:ascii="Times New Roman" w:hAnsi="Times New Roman"/>
                <w:b/>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125FCB" w:rsidRDefault="00C3735B" w:rsidP="00223F78">
            <w:pP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4.</w:t>
            </w:r>
          </w:p>
        </w:tc>
        <w:tc>
          <w:tcPr>
            <w:tcW w:w="5026" w:type="dxa"/>
          </w:tcPr>
          <w:p w:rsidR="00C3735B" w:rsidRPr="00125FCB" w:rsidRDefault="00C3735B" w:rsidP="00223F78">
            <w:pPr>
              <w:rPr>
                <w:rFonts w:ascii="Times New Roman" w:hAnsi="Times New Roman"/>
                <w:b/>
                <w:sz w:val="24"/>
                <w:szCs w:val="24"/>
                <w:lang w:val="tt-RU"/>
              </w:rPr>
            </w:pPr>
            <w:r>
              <w:rPr>
                <w:rFonts w:ascii="Times New Roman" w:hAnsi="Times New Roman"/>
                <w:b/>
                <w:sz w:val="24"/>
                <w:szCs w:val="24"/>
                <w:lang w:val="tt-RU"/>
              </w:rPr>
              <w:t>Мин - дөн</w:t>
            </w:r>
            <w:r>
              <w:rPr>
                <w:rFonts w:ascii="Times New Roman" w:hAnsi="Times New Roman"/>
                <w:b/>
                <w:sz w:val="24"/>
                <w:szCs w:val="24"/>
              </w:rPr>
              <w:t>ь</w:t>
            </w:r>
            <w:r>
              <w:rPr>
                <w:rFonts w:ascii="Times New Roman" w:hAnsi="Times New Roman"/>
                <w:b/>
                <w:sz w:val="24"/>
                <w:szCs w:val="24"/>
                <w:lang w:val="tt-RU"/>
              </w:rPr>
              <w:t>яның бер кешесе</w:t>
            </w:r>
          </w:p>
        </w:tc>
        <w:tc>
          <w:tcPr>
            <w:tcW w:w="5601" w:type="dxa"/>
          </w:tcPr>
          <w:p w:rsidR="00C3735B" w:rsidRPr="00125FCB" w:rsidRDefault="00C3735B" w:rsidP="00223F78">
            <w:pPr>
              <w:rPr>
                <w:rFonts w:ascii="Times New Roman" w:eastAsia="SchoolBookTatMFOTF" w:hAnsi="Times New Roman"/>
                <w:sz w:val="24"/>
                <w:szCs w:val="24"/>
                <w:lang w:val="tt-RU"/>
              </w:rPr>
            </w:pPr>
            <w:r w:rsidRPr="00125FCB">
              <w:rPr>
                <w:rFonts w:ascii="Times New Roman" w:eastAsia="SchoolBookTatMFOTF" w:hAnsi="Times New Roman"/>
                <w:sz w:val="24"/>
                <w:szCs w:val="24"/>
              </w:rPr>
              <w:t>Минем исемем бар</w:t>
            </w:r>
          </w:p>
          <w:p w:rsidR="00C3735B" w:rsidRPr="00125FCB" w:rsidRDefault="00C3735B" w:rsidP="00223F78">
            <w:pPr>
              <w:rPr>
                <w:rFonts w:ascii="Times New Roman" w:eastAsia="SchoolBookTatMFOTF" w:hAnsi="Times New Roman"/>
                <w:sz w:val="24"/>
                <w:szCs w:val="24"/>
                <w:lang w:val="tt-RU"/>
              </w:rPr>
            </w:pPr>
            <w:r w:rsidRPr="00125FCB">
              <w:rPr>
                <w:rFonts w:ascii="Times New Roman" w:eastAsia="SchoolBookTatMFOTF" w:hAnsi="Times New Roman"/>
                <w:sz w:val="24"/>
                <w:szCs w:val="24"/>
                <w:lang w:val="tt-RU"/>
              </w:rPr>
              <w:t>Бу — мин</w:t>
            </w:r>
          </w:p>
          <w:p w:rsidR="00C3735B" w:rsidRPr="00125FCB" w:rsidRDefault="00C3735B" w:rsidP="00223F78">
            <w:pPr>
              <w:rPr>
                <w:rFonts w:ascii="Times New Roman" w:eastAsia="Times New Roman" w:hAnsi="Times New Roman"/>
                <w:sz w:val="24"/>
                <w:szCs w:val="24"/>
                <w:lang w:val="tt-RU"/>
              </w:rPr>
            </w:pPr>
            <w:r w:rsidRPr="00125FCB">
              <w:rPr>
                <w:rFonts w:ascii="Times New Roman" w:hAnsi="Times New Roman"/>
                <w:sz w:val="24"/>
                <w:szCs w:val="24"/>
                <w:lang w:val="tt-RU"/>
              </w:rPr>
              <w:t>Мин</w:t>
            </w:r>
            <w:r w:rsidRPr="00125FCB">
              <w:rPr>
                <w:rFonts w:ascii="Times New Roman" w:eastAsia="Times New Roman" w:hAnsi="Times New Roman"/>
                <w:sz w:val="24"/>
                <w:szCs w:val="24"/>
                <w:lang w:val="tt-RU"/>
              </w:rPr>
              <w:t xml:space="preserve"> –дөн</w:t>
            </w:r>
            <w:r w:rsidRPr="00125FCB">
              <w:rPr>
                <w:rFonts w:ascii="Times New Roman" w:eastAsia="Times New Roman" w:hAnsi="Times New Roman"/>
                <w:sz w:val="24"/>
                <w:szCs w:val="24"/>
              </w:rPr>
              <w:t>ь</w:t>
            </w:r>
            <w:r w:rsidRPr="00125FCB">
              <w:rPr>
                <w:rFonts w:ascii="Times New Roman" w:eastAsia="Times New Roman" w:hAnsi="Times New Roman"/>
                <w:sz w:val="24"/>
                <w:szCs w:val="24"/>
                <w:lang w:val="tt-RU"/>
              </w:rPr>
              <w:t>яның бер кешесе</w:t>
            </w:r>
          </w:p>
          <w:p w:rsidR="00C3735B" w:rsidRDefault="00C3735B" w:rsidP="00223F78">
            <w:pPr>
              <w:rPr>
                <w:rFonts w:ascii="Times New Roman" w:hAnsi="Times New Roman"/>
                <w:sz w:val="24"/>
                <w:szCs w:val="24"/>
                <w:lang w:val="tt-RU"/>
              </w:rPr>
            </w:pPr>
          </w:p>
          <w:p w:rsidR="00C3735B" w:rsidRPr="00BE659E"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125FCB"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5.</w:t>
            </w:r>
          </w:p>
        </w:tc>
        <w:tc>
          <w:tcPr>
            <w:tcW w:w="5026" w:type="dxa"/>
          </w:tcPr>
          <w:p w:rsidR="00C3735B" w:rsidRPr="00125FCB" w:rsidRDefault="00C3735B" w:rsidP="00223F78">
            <w:pPr>
              <w:rPr>
                <w:rFonts w:ascii="Times New Roman" w:hAnsi="Times New Roman"/>
                <w:b/>
                <w:sz w:val="24"/>
                <w:szCs w:val="24"/>
                <w:lang w:val="tt-RU"/>
              </w:rPr>
            </w:pPr>
            <w:r>
              <w:rPr>
                <w:rFonts w:ascii="Times New Roman" w:hAnsi="Times New Roman"/>
                <w:b/>
                <w:sz w:val="24"/>
                <w:szCs w:val="24"/>
                <w:lang w:val="tt-RU"/>
              </w:rPr>
              <w:t>Гаилә</w:t>
            </w:r>
          </w:p>
        </w:tc>
        <w:tc>
          <w:tcPr>
            <w:tcW w:w="5601" w:type="dxa"/>
          </w:tcPr>
          <w:p w:rsidR="00C3735B" w:rsidRPr="002115CC" w:rsidRDefault="00C3735B" w:rsidP="00223F78">
            <w:pPr>
              <w:rPr>
                <w:rFonts w:ascii="Times New Roman" w:eastAsia="SchoolBookTatMFOTF" w:hAnsi="Times New Roman"/>
                <w:bCs/>
                <w:iCs/>
                <w:sz w:val="24"/>
                <w:szCs w:val="24"/>
                <w:lang w:val="tt-RU"/>
              </w:rPr>
            </w:pPr>
            <w:r w:rsidRPr="002115CC">
              <w:rPr>
                <w:rFonts w:ascii="Times New Roman" w:eastAsia="SchoolBookTatMFOTF" w:hAnsi="Times New Roman"/>
                <w:bCs/>
                <w:iCs/>
                <w:sz w:val="24"/>
                <w:szCs w:val="24"/>
                <w:lang w:val="tt-RU"/>
              </w:rPr>
              <w:t>Минем гаиләм</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 xml:space="preserve"> Безнең гаилә </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lastRenderedPageBreak/>
              <w:t>Әйдәгез дуслашыйк</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Бу өйдә кем яши?</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Без чәбәкәй итәбез</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Уйнарга яратабыз</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“Гаилә” рәсемен карау</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Шәйхи Маннурның “Яратам” шигырен уку</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Әйдәгез уйныйбыз</w:t>
            </w:r>
          </w:p>
          <w:p w:rsidR="00C3735B" w:rsidRPr="002115CC" w:rsidRDefault="00C3735B" w:rsidP="00223F78">
            <w:pPr>
              <w:rPr>
                <w:rFonts w:ascii="Times New Roman" w:hAnsi="Times New Roman"/>
                <w:b/>
                <w:bCs/>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D86DB0" w:rsidRDefault="00C3735B" w:rsidP="00223F78">
            <w:pP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6.</w:t>
            </w:r>
          </w:p>
        </w:tc>
        <w:tc>
          <w:tcPr>
            <w:tcW w:w="5026" w:type="dxa"/>
          </w:tcPr>
          <w:p w:rsidR="00C3735B" w:rsidRPr="002115CC" w:rsidRDefault="00C3735B" w:rsidP="00223F78">
            <w:pPr>
              <w:rPr>
                <w:rFonts w:ascii="Times New Roman" w:hAnsi="Times New Roman"/>
                <w:b/>
                <w:sz w:val="28"/>
                <w:szCs w:val="28"/>
                <w:lang w:val="tt-RU"/>
              </w:rPr>
            </w:pPr>
            <w:r w:rsidRPr="002115CC">
              <w:rPr>
                <w:rFonts w:ascii="Times New Roman" w:hAnsi="Times New Roman"/>
                <w:b/>
                <w:sz w:val="28"/>
                <w:szCs w:val="28"/>
                <w:lang w:val="tt-RU"/>
              </w:rPr>
              <w:t>Кыш</w:t>
            </w:r>
          </w:p>
        </w:tc>
        <w:tc>
          <w:tcPr>
            <w:tcW w:w="5601" w:type="dxa"/>
          </w:tcPr>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Ап-ак кар ява</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Алсу урамга җыена</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Кар бабай ясау</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Кыш рәсемен карау</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Кар ява</w:t>
            </w:r>
          </w:p>
          <w:p w:rsidR="00C3735B" w:rsidRPr="002115CC" w:rsidRDefault="00C3735B" w:rsidP="00223F78">
            <w:pPr>
              <w:rPr>
                <w:rFonts w:ascii="Times New Roman" w:hAnsi="Times New Roman"/>
                <w:sz w:val="24"/>
                <w:szCs w:val="24"/>
                <w:lang w:val="tt-RU"/>
              </w:rPr>
            </w:pPr>
            <w:r w:rsidRPr="002115CC">
              <w:rPr>
                <w:rFonts w:ascii="Times New Roman" w:hAnsi="Times New Roman"/>
                <w:sz w:val="24"/>
                <w:szCs w:val="24"/>
                <w:lang w:val="tt-RU"/>
              </w:rPr>
              <w:t>А.Алиш “Куян кызы”</w:t>
            </w:r>
          </w:p>
          <w:p w:rsidR="00C3735B" w:rsidRPr="002115CC" w:rsidRDefault="00C3735B" w:rsidP="00223F78">
            <w:pPr>
              <w:rPr>
                <w:rFonts w:ascii="Times New Roman" w:hAnsi="Times New Roman"/>
                <w:sz w:val="24"/>
                <w:szCs w:val="24"/>
                <w:lang w:val="tt-RU"/>
              </w:rPr>
            </w:pPr>
          </w:p>
          <w:p w:rsidR="00C3735B" w:rsidRPr="002115CC"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D86DB0"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7.</w:t>
            </w:r>
          </w:p>
        </w:tc>
        <w:tc>
          <w:tcPr>
            <w:tcW w:w="5026" w:type="dxa"/>
          </w:tcPr>
          <w:p w:rsidR="00C3735B" w:rsidRPr="002115CC" w:rsidRDefault="00C3735B" w:rsidP="00223F78">
            <w:pPr>
              <w:rPr>
                <w:rFonts w:ascii="Times New Roman" w:hAnsi="Times New Roman"/>
                <w:b/>
                <w:sz w:val="28"/>
                <w:szCs w:val="28"/>
                <w:lang w:val="tt-RU"/>
              </w:rPr>
            </w:pPr>
            <w:r w:rsidRPr="002115CC">
              <w:rPr>
                <w:rFonts w:ascii="Times New Roman" w:hAnsi="Times New Roman"/>
                <w:b/>
                <w:sz w:val="28"/>
                <w:szCs w:val="28"/>
                <w:lang w:val="tt-RU"/>
              </w:rPr>
              <w:t>Яңа ел бәйрәме</w:t>
            </w:r>
          </w:p>
        </w:tc>
        <w:tc>
          <w:tcPr>
            <w:tcW w:w="5601" w:type="dxa"/>
          </w:tcPr>
          <w:p w:rsidR="00C3735B" w:rsidRPr="002115CC" w:rsidRDefault="00C3735B" w:rsidP="00223F78">
            <w:pPr>
              <w:rPr>
                <w:rFonts w:ascii="Times New Roman" w:eastAsia="SchoolBookTatMFOTF" w:hAnsi="Times New Roman"/>
                <w:bCs/>
                <w:sz w:val="24"/>
                <w:szCs w:val="24"/>
                <w:lang w:val="tt-RU"/>
              </w:rPr>
            </w:pPr>
            <w:r w:rsidRPr="002115CC">
              <w:rPr>
                <w:rFonts w:ascii="Times New Roman" w:eastAsia="SchoolBookTatMFOTF" w:hAnsi="Times New Roman"/>
                <w:bCs/>
                <w:sz w:val="24"/>
                <w:szCs w:val="24"/>
                <w:lang w:val="tt-RU"/>
              </w:rPr>
              <w:t>Яшел чыршы</w:t>
            </w:r>
          </w:p>
          <w:p w:rsidR="00C3735B" w:rsidRPr="002115CC" w:rsidRDefault="00C3735B" w:rsidP="00223F78">
            <w:pPr>
              <w:rPr>
                <w:rFonts w:ascii="Times New Roman" w:eastAsia="SchoolBookTatMFOTF" w:hAnsi="Times New Roman"/>
                <w:bCs/>
                <w:sz w:val="24"/>
                <w:szCs w:val="24"/>
                <w:lang w:val="tt-RU"/>
              </w:rPr>
            </w:pPr>
            <w:r w:rsidRPr="002115CC">
              <w:rPr>
                <w:rFonts w:ascii="Times New Roman" w:eastAsia="SchoolBookTatMFOTF" w:hAnsi="Times New Roman"/>
                <w:bCs/>
                <w:iCs/>
                <w:sz w:val="24"/>
                <w:szCs w:val="24"/>
                <w:lang w:val="tt-RU"/>
              </w:rPr>
              <w:t xml:space="preserve">Әминә Бикчәнтәеваның «Беренче адым» </w:t>
            </w:r>
            <w:r w:rsidRPr="002115CC">
              <w:rPr>
                <w:rFonts w:ascii="Times New Roman" w:eastAsia="SchoolBookTatMFOTF" w:hAnsi="Times New Roman"/>
                <w:bCs/>
                <w:iCs/>
                <w:sz w:val="24"/>
                <w:szCs w:val="24"/>
                <w:lang w:val="tt-RU"/>
              </w:rPr>
              <w:lastRenderedPageBreak/>
              <w:t>шигырен уку</w:t>
            </w:r>
          </w:p>
          <w:p w:rsidR="00C3735B" w:rsidRPr="002115CC" w:rsidRDefault="00C3735B" w:rsidP="00223F78">
            <w:pPr>
              <w:rPr>
                <w:rFonts w:ascii="Times New Roman" w:eastAsia="SchoolBookTatMFOTF" w:hAnsi="Times New Roman"/>
                <w:bCs/>
                <w:sz w:val="24"/>
                <w:szCs w:val="24"/>
                <w:lang w:val="tt-RU"/>
              </w:rPr>
            </w:pPr>
            <w:r w:rsidRPr="002115CC">
              <w:rPr>
                <w:rFonts w:ascii="Times New Roman" w:hAnsi="Times New Roman"/>
                <w:bCs/>
                <w:sz w:val="24"/>
                <w:szCs w:val="24"/>
                <w:lang w:val="tt-RU"/>
              </w:rPr>
              <w:t>Чыршы бизибез</w:t>
            </w:r>
          </w:p>
          <w:p w:rsidR="00C3735B" w:rsidRPr="002115CC" w:rsidRDefault="00C3735B" w:rsidP="00223F78">
            <w:pPr>
              <w:rPr>
                <w:rFonts w:ascii="Times New Roman" w:hAnsi="Times New Roman"/>
                <w:sz w:val="24"/>
                <w:szCs w:val="24"/>
                <w:lang w:val="tt-RU"/>
              </w:rPr>
            </w:pPr>
            <w:r w:rsidRPr="002115CC">
              <w:rPr>
                <w:rFonts w:ascii="Times New Roman" w:eastAsia="SchoolBookTatMFOTF" w:hAnsi="Times New Roman"/>
                <w:bCs/>
                <w:iCs/>
                <w:sz w:val="24"/>
                <w:szCs w:val="24"/>
                <w:lang w:val="tt-RU"/>
              </w:rPr>
              <w:t>Куян чыршы янында</w:t>
            </w:r>
          </w:p>
          <w:p w:rsidR="00C3735B" w:rsidRPr="002115CC" w:rsidRDefault="00C3735B" w:rsidP="00223F78">
            <w:pPr>
              <w:rPr>
                <w:rFonts w:ascii="Times New Roman" w:hAnsi="Times New Roman"/>
                <w:bCs/>
                <w:sz w:val="24"/>
                <w:szCs w:val="24"/>
                <w:lang w:val="tt-RU"/>
              </w:rPr>
            </w:pPr>
            <w:r w:rsidRPr="002115CC">
              <w:rPr>
                <w:rFonts w:ascii="Times New Roman" w:eastAsia="SchoolBookTatMFOTF" w:hAnsi="Times New Roman"/>
                <w:bCs/>
                <w:iCs/>
                <w:sz w:val="24"/>
                <w:szCs w:val="24"/>
                <w:lang w:val="tt-RU"/>
              </w:rPr>
              <w:t>Купшы чыршы</w:t>
            </w:r>
          </w:p>
          <w:p w:rsidR="00C3735B" w:rsidRPr="002115CC" w:rsidRDefault="00C3735B" w:rsidP="00223F78">
            <w:pPr>
              <w:rPr>
                <w:rFonts w:ascii="Times New Roman" w:hAnsi="Times New Roman"/>
                <w:sz w:val="24"/>
                <w:szCs w:val="24"/>
                <w:lang w:val="tt-RU"/>
              </w:rPr>
            </w:pPr>
            <w:r w:rsidRPr="002115CC">
              <w:rPr>
                <w:rFonts w:ascii="Times New Roman" w:eastAsia="SchoolBookTatMFOTF" w:hAnsi="Times New Roman"/>
                <w:bCs/>
                <w:sz w:val="24"/>
                <w:szCs w:val="24"/>
                <w:lang w:val="tt-RU"/>
              </w:rPr>
              <w:t>Без музыка залында</w:t>
            </w:r>
          </w:p>
          <w:p w:rsidR="00C3735B" w:rsidRPr="002115CC"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D86DB0"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8.</w:t>
            </w:r>
          </w:p>
        </w:tc>
        <w:tc>
          <w:tcPr>
            <w:tcW w:w="5026" w:type="dxa"/>
          </w:tcPr>
          <w:p w:rsidR="00C3735B" w:rsidRPr="00C91CBD" w:rsidRDefault="00C3735B" w:rsidP="00223F78">
            <w:pPr>
              <w:rPr>
                <w:rFonts w:ascii="Times New Roman" w:hAnsi="Times New Roman"/>
                <w:b/>
                <w:sz w:val="28"/>
                <w:szCs w:val="28"/>
                <w:lang w:val="tt-RU"/>
              </w:rPr>
            </w:pPr>
            <w:r w:rsidRPr="00C91CBD">
              <w:rPr>
                <w:rFonts w:ascii="Times New Roman" w:hAnsi="Times New Roman"/>
                <w:b/>
                <w:sz w:val="28"/>
                <w:szCs w:val="28"/>
                <w:lang w:val="tt-RU"/>
              </w:rPr>
              <w:t>Минем әйләнә - тирәм</w:t>
            </w:r>
          </w:p>
        </w:tc>
        <w:tc>
          <w:tcPr>
            <w:tcW w:w="5601" w:type="dxa"/>
          </w:tcPr>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Яраткан уен бүлмәбез</w:t>
            </w:r>
          </w:p>
          <w:p w:rsidR="00C3735B" w:rsidRPr="00C91CBD" w:rsidRDefault="00C3735B" w:rsidP="00223F78">
            <w:pPr>
              <w:rPr>
                <w:rFonts w:ascii="Times New Roman" w:eastAsia="SchoolBookTatMFOTF" w:hAnsi="Times New Roman"/>
                <w:sz w:val="24"/>
                <w:szCs w:val="24"/>
                <w:lang w:val="tt-RU"/>
              </w:rPr>
            </w:pPr>
            <w:r w:rsidRPr="00C91CBD">
              <w:rPr>
                <w:rFonts w:ascii="Times New Roman" w:eastAsia="SchoolBookTatMFOTF" w:hAnsi="Times New Roman"/>
                <w:sz w:val="24"/>
                <w:szCs w:val="24"/>
                <w:lang w:val="tt-RU"/>
              </w:rPr>
              <w:t>Алсу бүлмәсе</w:t>
            </w:r>
          </w:p>
          <w:p w:rsidR="00C3735B" w:rsidRPr="00C91CBD" w:rsidRDefault="00C3735B" w:rsidP="00223F78">
            <w:pPr>
              <w:rPr>
                <w:rFonts w:ascii="Times New Roman" w:eastAsia="SchoolBookTatMFOTF" w:hAnsi="Times New Roman"/>
                <w:sz w:val="24"/>
                <w:szCs w:val="24"/>
                <w:lang w:val="tt-RU"/>
              </w:rPr>
            </w:pPr>
            <w:r w:rsidRPr="00C91CBD">
              <w:rPr>
                <w:rFonts w:ascii="Times New Roman" w:hAnsi="Times New Roman"/>
                <w:sz w:val="24"/>
                <w:szCs w:val="24"/>
                <w:lang w:val="tt-RU"/>
              </w:rPr>
              <w:t>Безнең урам</w:t>
            </w:r>
          </w:p>
          <w:p w:rsidR="00C3735B" w:rsidRPr="00C91CBD" w:rsidRDefault="00C3735B" w:rsidP="00223F78">
            <w:pPr>
              <w:rPr>
                <w:rFonts w:ascii="Times New Roman" w:eastAsia="SchoolBookTatMFOTF" w:hAnsi="Times New Roman"/>
                <w:sz w:val="24"/>
                <w:szCs w:val="24"/>
                <w:lang w:val="tt-RU"/>
              </w:rPr>
            </w:pPr>
            <w:r w:rsidRPr="00C91CBD">
              <w:rPr>
                <w:rFonts w:ascii="Times New Roman" w:hAnsi="Times New Roman"/>
                <w:sz w:val="24"/>
                <w:szCs w:val="24"/>
                <w:lang w:val="tt-RU"/>
              </w:rPr>
              <w:t>Безнең апа</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Алсу авырган</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Алсуда  кунакта</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 xml:space="preserve">Безнең йортта </w:t>
            </w:r>
            <w:r>
              <w:rPr>
                <w:rFonts w:ascii="Times New Roman" w:hAnsi="Times New Roman"/>
                <w:sz w:val="24"/>
                <w:szCs w:val="24"/>
                <w:lang w:val="tt-RU"/>
              </w:rPr>
              <w:t>нәрсәлә</w:t>
            </w:r>
            <w:r w:rsidRPr="00C91CBD">
              <w:rPr>
                <w:rFonts w:ascii="Times New Roman" w:hAnsi="Times New Roman"/>
                <w:sz w:val="24"/>
                <w:szCs w:val="24"/>
                <w:lang w:val="tt-RU"/>
              </w:rPr>
              <w:t>р яши?</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Йорт кошлары</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Хайваннарны чакыру</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Маэмаем</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М.Җәлилнең “Әтәч” шигырен уку</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Гав исемле мәче баласы</w:t>
            </w:r>
          </w:p>
          <w:p w:rsidR="00C3735B" w:rsidRPr="00C91CBD" w:rsidRDefault="00C3735B" w:rsidP="00223F78">
            <w:pPr>
              <w:rPr>
                <w:rFonts w:ascii="Times New Roman" w:eastAsia="SchoolBookTatMFOTF" w:hAnsi="Times New Roman"/>
                <w:sz w:val="24"/>
                <w:szCs w:val="24"/>
                <w:lang w:val="tt-RU"/>
              </w:rPr>
            </w:pPr>
            <w:r w:rsidRPr="00C91CBD">
              <w:rPr>
                <w:rFonts w:ascii="Times New Roman" w:eastAsia="SchoolBookTatMFOTF" w:hAnsi="Times New Roman"/>
                <w:sz w:val="24"/>
                <w:szCs w:val="24"/>
                <w:lang w:val="tt-RU"/>
              </w:rPr>
              <w:lastRenderedPageBreak/>
              <w:t xml:space="preserve">Габдулла Тукай  “Гали белән Кәҗә” </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“Чуар тавык” әкияте</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Әкияттә кунакта</w:t>
            </w: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D86DB0" w:rsidRDefault="00C3735B" w:rsidP="00223F78">
            <w:pP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9.</w:t>
            </w:r>
          </w:p>
        </w:tc>
        <w:tc>
          <w:tcPr>
            <w:tcW w:w="5026" w:type="dxa"/>
          </w:tcPr>
          <w:p w:rsidR="00C3735B" w:rsidRPr="00C91CBD" w:rsidRDefault="00C3735B" w:rsidP="00223F78">
            <w:pPr>
              <w:rPr>
                <w:rFonts w:ascii="Times New Roman" w:hAnsi="Times New Roman"/>
                <w:b/>
                <w:sz w:val="28"/>
                <w:szCs w:val="28"/>
                <w:lang w:val="tt-RU"/>
              </w:rPr>
            </w:pPr>
            <w:r w:rsidRPr="00C91CBD">
              <w:rPr>
                <w:rFonts w:ascii="Times New Roman" w:hAnsi="Times New Roman"/>
                <w:b/>
                <w:sz w:val="28"/>
                <w:szCs w:val="28"/>
                <w:lang w:val="tt-RU"/>
              </w:rPr>
              <w:t>Әтиләр-бабайлар</w:t>
            </w:r>
          </w:p>
        </w:tc>
        <w:tc>
          <w:tcPr>
            <w:tcW w:w="5601" w:type="dxa"/>
          </w:tcPr>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Зур гаилә</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Безнең әтиләр һәм абыйлар</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Бабайга кунакка барабыз</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Машина</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Самолет</w:t>
            </w:r>
          </w:p>
          <w:p w:rsidR="00C3735B" w:rsidRPr="00C91CBD" w:rsidRDefault="00C3735B" w:rsidP="00223F78">
            <w:pPr>
              <w:rPr>
                <w:rFonts w:ascii="Times New Roman" w:hAnsi="Times New Roman"/>
                <w:sz w:val="24"/>
                <w:szCs w:val="24"/>
                <w:lang w:val="tt-RU"/>
              </w:rPr>
            </w:pPr>
            <w:r w:rsidRPr="00C91CBD">
              <w:rPr>
                <w:rFonts w:ascii="Times New Roman" w:hAnsi="Times New Roman"/>
                <w:sz w:val="24"/>
                <w:szCs w:val="24"/>
                <w:lang w:val="tt-RU"/>
              </w:rPr>
              <w:t>Булатның машинасына гараж ясау</w:t>
            </w:r>
          </w:p>
          <w:p w:rsidR="00C3735B" w:rsidRPr="00C91CBD"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D86DB0" w:rsidRDefault="00C3735B" w:rsidP="00223F78">
            <w:pP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10.</w:t>
            </w:r>
          </w:p>
        </w:tc>
        <w:tc>
          <w:tcPr>
            <w:tcW w:w="5026" w:type="dxa"/>
          </w:tcPr>
          <w:p w:rsidR="00C3735B" w:rsidRPr="00C91CBD" w:rsidRDefault="00C3735B" w:rsidP="00223F78">
            <w:pPr>
              <w:rPr>
                <w:rFonts w:ascii="Times New Roman" w:hAnsi="Times New Roman"/>
                <w:b/>
                <w:sz w:val="28"/>
                <w:szCs w:val="28"/>
                <w:lang w:val="tt-RU"/>
              </w:rPr>
            </w:pPr>
            <w:r w:rsidRPr="00C91CBD">
              <w:rPr>
                <w:rFonts w:ascii="Times New Roman" w:hAnsi="Times New Roman"/>
                <w:b/>
                <w:sz w:val="28"/>
                <w:szCs w:val="28"/>
                <w:lang w:val="tt-RU"/>
              </w:rPr>
              <w:t>Әниләр-әбиләр</w:t>
            </w:r>
          </w:p>
        </w:tc>
        <w:tc>
          <w:tcPr>
            <w:tcW w:w="5601" w:type="dxa"/>
          </w:tcPr>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Кибеткә бару</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Әбидә кунакта</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Безнең әниләр</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Алсуны табибка алып барабыз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Табибка барабыз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Курчакны йоклату</w:t>
            </w:r>
          </w:p>
          <w:p w:rsidR="00C3735B" w:rsidRPr="00D86DB0"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rPr>
                <w:rFonts w:ascii="Times New Roman" w:hAnsi="Times New Roman"/>
                <w:b/>
                <w:sz w:val="32"/>
                <w:szCs w:val="32"/>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11.</w:t>
            </w:r>
          </w:p>
        </w:tc>
        <w:tc>
          <w:tcPr>
            <w:tcW w:w="5026" w:type="dxa"/>
          </w:tcPr>
          <w:p w:rsidR="00C3735B" w:rsidRPr="00C91CBD" w:rsidRDefault="00C3735B" w:rsidP="00223F78">
            <w:pPr>
              <w:rPr>
                <w:rFonts w:ascii="Times New Roman" w:hAnsi="Times New Roman"/>
                <w:b/>
                <w:sz w:val="24"/>
                <w:szCs w:val="24"/>
                <w:lang w:val="tt-RU"/>
              </w:rPr>
            </w:pPr>
            <w:r w:rsidRPr="00C91CBD">
              <w:rPr>
                <w:rFonts w:ascii="Times New Roman" w:hAnsi="Times New Roman"/>
                <w:b/>
                <w:sz w:val="24"/>
                <w:szCs w:val="24"/>
                <w:lang w:val="tt-RU"/>
              </w:rPr>
              <w:t>Халык иҗаты</w:t>
            </w:r>
          </w:p>
        </w:tc>
        <w:tc>
          <w:tcPr>
            <w:tcW w:w="5601" w:type="dxa"/>
          </w:tcPr>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 xml:space="preserve">Хайваннарны чакыру </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”Йомры икмәк” рус халык әкиятен уку</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“Шалкан” әкиятен уку</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Авылда</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“Теремкәй” рус халык әкиятен уку</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Өч аю</w:t>
            </w: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Pr="008156CC"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t>12.</w:t>
            </w:r>
          </w:p>
        </w:tc>
        <w:tc>
          <w:tcPr>
            <w:tcW w:w="5026" w:type="dxa"/>
          </w:tcPr>
          <w:p w:rsidR="00C3735B" w:rsidRPr="00C91CBD" w:rsidRDefault="00C3735B" w:rsidP="00223F78">
            <w:pPr>
              <w:rPr>
                <w:rFonts w:ascii="Times New Roman" w:hAnsi="Times New Roman"/>
                <w:b/>
                <w:sz w:val="24"/>
                <w:szCs w:val="24"/>
                <w:lang w:val="tt-RU"/>
              </w:rPr>
            </w:pPr>
            <w:r w:rsidRPr="00C91CBD">
              <w:rPr>
                <w:rFonts w:ascii="Times New Roman" w:hAnsi="Times New Roman"/>
                <w:b/>
                <w:sz w:val="24"/>
                <w:szCs w:val="24"/>
                <w:lang w:val="tt-RU"/>
              </w:rPr>
              <w:t>Яз</w:t>
            </w:r>
          </w:p>
        </w:tc>
        <w:tc>
          <w:tcPr>
            <w:tcW w:w="5601" w:type="dxa"/>
          </w:tcPr>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Урамда яз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Яз җитә</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Яз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Җәнлекләр урманда яшиләр</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Язгы урманда</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Күңелле ял итәбез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Агачлар</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Каргалар</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Без уйныйбыз</w:t>
            </w:r>
          </w:p>
          <w:p w:rsidR="00C3735B" w:rsidRPr="00D86DB0" w:rsidRDefault="00C3735B" w:rsidP="00223F78">
            <w:pPr>
              <w:rPr>
                <w:rFonts w:ascii="Times New Roman" w:hAnsi="Times New Roman"/>
                <w:sz w:val="24"/>
                <w:szCs w:val="24"/>
                <w:lang w:val="tt-RU"/>
              </w:rPr>
            </w:pPr>
            <w:r w:rsidRPr="00D86DB0">
              <w:rPr>
                <w:rFonts w:ascii="Times New Roman" w:hAnsi="Times New Roman"/>
                <w:sz w:val="24"/>
                <w:szCs w:val="24"/>
                <w:lang w:val="tt-RU"/>
              </w:rPr>
              <w:t>Яз килде</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Аваз культурасы А, Ә авазы</w:t>
            </w:r>
          </w:p>
          <w:p w:rsidR="00C3735B" w:rsidRPr="00D86DB0" w:rsidRDefault="00C3735B" w:rsidP="00223F78">
            <w:pPr>
              <w:rPr>
                <w:rFonts w:ascii="Times New Roman" w:hAnsi="Times New Roman"/>
                <w:sz w:val="24"/>
                <w:szCs w:val="24"/>
                <w:lang w:val="tt-RU"/>
              </w:rPr>
            </w:pPr>
            <w:r>
              <w:rPr>
                <w:rFonts w:ascii="Times New Roman" w:hAnsi="Times New Roman"/>
                <w:sz w:val="24"/>
                <w:szCs w:val="24"/>
                <w:lang w:val="tt-RU"/>
              </w:rPr>
              <w:t>Акбай һәм Мияу маҗаралары</w:t>
            </w:r>
          </w:p>
          <w:p w:rsidR="00C3735B" w:rsidRPr="00D86DB0" w:rsidRDefault="00C3735B" w:rsidP="00223F78">
            <w:pPr>
              <w:rPr>
                <w:rFonts w:ascii="Times New Roman" w:hAnsi="Times New Roman"/>
                <w:sz w:val="24"/>
                <w:szCs w:val="24"/>
                <w:lang w:val="tt-RU"/>
              </w:rPr>
            </w:pPr>
          </w:p>
          <w:p w:rsidR="00C3735B" w:rsidRPr="00D86DB0"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lastRenderedPageBreak/>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p>
          <w:p w:rsidR="00C3735B" w:rsidRPr="00D86DB0"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r w:rsidRPr="005B4D34">
              <w:rPr>
                <w:rFonts w:ascii="Times New Roman" w:hAnsi="Times New Roman"/>
                <w:sz w:val="28"/>
                <w:szCs w:val="28"/>
                <w:lang w:val="tt-RU"/>
              </w:rPr>
              <w:lastRenderedPageBreak/>
              <w:t>13.</w:t>
            </w:r>
          </w:p>
        </w:tc>
        <w:tc>
          <w:tcPr>
            <w:tcW w:w="5026" w:type="dxa"/>
          </w:tcPr>
          <w:p w:rsidR="00C3735B" w:rsidRPr="00C91CBD" w:rsidRDefault="00C3735B" w:rsidP="00223F78">
            <w:pPr>
              <w:rPr>
                <w:rFonts w:ascii="Times New Roman" w:hAnsi="Times New Roman"/>
                <w:b/>
                <w:sz w:val="24"/>
                <w:szCs w:val="24"/>
                <w:lang w:val="tt-RU"/>
              </w:rPr>
            </w:pPr>
            <w:r w:rsidRPr="00C91CBD">
              <w:rPr>
                <w:rFonts w:ascii="Times New Roman" w:hAnsi="Times New Roman"/>
                <w:b/>
                <w:sz w:val="24"/>
                <w:szCs w:val="24"/>
                <w:lang w:val="tt-RU"/>
              </w:rPr>
              <w:t>Җәй</w:t>
            </w:r>
          </w:p>
        </w:tc>
        <w:tc>
          <w:tcPr>
            <w:tcW w:w="5601" w:type="dxa"/>
          </w:tcPr>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 xml:space="preserve">Бүлмә гөлләре </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Бүлмә гөлләре</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Мультфильмда кунакта</w:t>
            </w:r>
          </w:p>
          <w:p w:rsidR="00C3735B" w:rsidRPr="00750D6E" w:rsidRDefault="00C3735B" w:rsidP="00223F78">
            <w:pPr>
              <w:rPr>
                <w:rFonts w:ascii="Times New Roman" w:hAnsi="Times New Roman"/>
                <w:sz w:val="24"/>
                <w:szCs w:val="24"/>
                <w:lang w:val="tt-RU"/>
              </w:rPr>
            </w:pPr>
            <w:r>
              <w:rPr>
                <w:rFonts w:ascii="Times New Roman" w:hAnsi="Times New Roman"/>
                <w:sz w:val="24"/>
                <w:szCs w:val="24"/>
                <w:lang w:val="tt-RU"/>
              </w:rPr>
              <w:t>Саф һавада</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Чәчәкләр</w:t>
            </w:r>
          </w:p>
          <w:p w:rsidR="00C3735B" w:rsidRPr="00750D6E" w:rsidRDefault="00C3735B" w:rsidP="00223F78">
            <w:pPr>
              <w:rPr>
                <w:rFonts w:ascii="Times New Roman" w:hAnsi="Times New Roman"/>
                <w:sz w:val="24"/>
                <w:szCs w:val="24"/>
                <w:lang w:val="tt-RU"/>
              </w:rPr>
            </w:pPr>
            <w:r>
              <w:rPr>
                <w:rFonts w:ascii="Times New Roman" w:hAnsi="Times New Roman"/>
                <w:sz w:val="24"/>
                <w:szCs w:val="24"/>
                <w:lang w:val="tt-RU"/>
              </w:rPr>
              <w:t>Балалар бакчасы ишег</w:t>
            </w:r>
            <w:r w:rsidRPr="00750D6E">
              <w:rPr>
                <w:rFonts w:ascii="Times New Roman" w:hAnsi="Times New Roman"/>
                <w:sz w:val="24"/>
                <w:szCs w:val="24"/>
                <w:lang w:val="tt-RU"/>
              </w:rPr>
              <w:t>алдында</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Экология сукмагы буенча сәяхәт</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Су белән уен</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 xml:space="preserve">Мультфильмда кунакта </w:t>
            </w:r>
          </w:p>
          <w:p w:rsidR="00C3735B" w:rsidRDefault="00C3735B" w:rsidP="00223F78">
            <w:pPr>
              <w:rPr>
                <w:rFonts w:ascii="Times New Roman" w:hAnsi="Times New Roman"/>
                <w:sz w:val="24"/>
                <w:szCs w:val="24"/>
                <w:lang w:val="tt-RU"/>
              </w:rPr>
            </w:pPr>
            <w:r w:rsidRPr="00750D6E">
              <w:rPr>
                <w:rFonts w:ascii="Times New Roman" w:hAnsi="Times New Roman"/>
                <w:sz w:val="24"/>
                <w:szCs w:val="24"/>
                <w:lang w:val="tt-RU"/>
              </w:rPr>
              <w:t>Әнәс Кариның “Чебиләр” шигырен уку</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Рәхмәт, җәй!</w:t>
            </w:r>
          </w:p>
          <w:p w:rsidR="00C3735B" w:rsidRPr="00750D6E" w:rsidRDefault="00C3735B" w:rsidP="00223F78">
            <w:pPr>
              <w:rPr>
                <w:rFonts w:ascii="Times New Roman" w:hAnsi="Times New Roman"/>
                <w:sz w:val="24"/>
                <w:szCs w:val="24"/>
                <w:lang w:val="tt-RU"/>
              </w:rPr>
            </w:pPr>
            <w:r w:rsidRPr="00750D6E">
              <w:rPr>
                <w:rFonts w:ascii="Times New Roman" w:hAnsi="Times New Roman"/>
                <w:sz w:val="24"/>
                <w:szCs w:val="24"/>
                <w:lang w:val="tt-RU"/>
              </w:rPr>
              <w:t>Уеннар</w:t>
            </w:r>
          </w:p>
          <w:p w:rsidR="00C3735B" w:rsidRPr="002D54AC" w:rsidRDefault="00C3735B" w:rsidP="00223F78">
            <w:pPr>
              <w:rPr>
                <w:rFonts w:ascii="Times New Roman" w:hAnsi="Times New Roman"/>
                <w:sz w:val="24"/>
                <w:szCs w:val="24"/>
                <w:lang w:val="tt-RU"/>
              </w:rPr>
            </w:pPr>
          </w:p>
        </w:tc>
        <w:tc>
          <w:tcPr>
            <w:tcW w:w="3373" w:type="dxa"/>
          </w:tcPr>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sz w:val="24"/>
                <w:szCs w:val="24"/>
                <w:lang w:val="tt-RU"/>
              </w:rPr>
            </w:pPr>
            <w:r>
              <w:rPr>
                <w:rFonts w:ascii="Times New Roman" w:hAnsi="Times New Roman"/>
                <w:sz w:val="24"/>
                <w:szCs w:val="24"/>
                <w:lang w:val="tt-RU"/>
              </w:rPr>
              <w:t>1</w:t>
            </w:r>
          </w:p>
          <w:p w:rsidR="00C3735B" w:rsidRDefault="00C3735B" w:rsidP="00223F78">
            <w:pPr>
              <w:jc w:val="center"/>
              <w:rPr>
                <w:rFonts w:ascii="Times New Roman" w:hAnsi="Times New Roman"/>
                <w:b/>
                <w:sz w:val="32"/>
                <w:szCs w:val="32"/>
                <w:lang w:val="tt-RU"/>
              </w:rPr>
            </w:pPr>
          </w:p>
          <w:p w:rsidR="00C3735B" w:rsidRPr="00D86DB0" w:rsidRDefault="00C3735B" w:rsidP="00223F78">
            <w:pPr>
              <w:jc w:val="center"/>
              <w:rPr>
                <w:rFonts w:ascii="Times New Roman" w:hAnsi="Times New Roman"/>
                <w:sz w:val="24"/>
                <w:szCs w:val="24"/>
                <w:lang w:val="tt-RU"/>
              </w:rPr>
            </w:pPr>
          </w:p>
        </w:tc>
      </w:tr>
      <w:tr w:rsidR="00C3735B" w:rsidTr="00223F78">
        <w:tc>
          <w:tcPr>
            <w:tcW w:w="850" w:type="dxa"/>
          </w:tcPr>
          <w:p w:rsidR="00C3735B" w:rsidRPr="005B4D34" w:rsidRDefault="00C3735B" w:rsidP="00223F78">
            <w:pPr>
              <w:jc w:val="center"/>
              <w:rPr>
                <w:rFonts w:ascii="Times New Roman" w:hAnsi="Times New Roman"/>
                <w:sz w:val="28"/>
                <w:szCs w:val="28"/>
                <w:lang w:val="tt-RU"/>
              </w:rPr>
            </w:pPr>
          </w:p>
        </w:tc>
        <w:tc>
          <w:tcPr>
            <w:tcW w:w="5026" w:type="dxa"/>
          </w:tcPr>
          <w:p w:rsidR="00C3735B" w:rsidRPr="00C91CBD" w:rsidRDefault="00C3735B" w:rsidP="00223F78">
            <w:pPr>
              <w:rPr>
                <w:rFonts w:ascii="Times New Roman" w:hAnsi="Times New Roman"/>
                <w:b/>
                <w:sz w:val="24"/>
                <w:szCs w:val="24"/>
                <w:lang w:val="tt-RU"/>
              </w:rPr>
            </w:pPr>
          </w:p>
        </w:tc>
        <w:tc>
          <w:tcPr>
            <w:tcW w:w="5601" w:type="dxa"/>
          </w:tcPr>
          <w:p w:rsidR="00C3735B" w:rsidRPr="00F450FE" w:rsidRDefault="00C3735B" w:rsidP="00223F78">
            <w:pPr>
              <w:rPr>
                <w:rFonts w:ascii="Times New Roman" w:hAnsi="Times New Roman"/>
                <w:b/>
                <w:sz w:val="24"/>
                <w:szCs w:val="24"/>
                <w:lang w:val="tt-RU"/>
              </w:rPr>
            </w:pPr>
          </w:p>
        </w:tc>
        <w:tc>
          <w:tcPr>
            <w:tcW w:w="3373" w:type="dxa"/>
          </w:tcPr>
          <w:p w:rsidR="00C3735B" w:rsidRPr="00D86DB0" w:rsidRDefault="00C3735B" w:rsidP="00223F78">
            <w:pPr>
              <w:jc w:val="center"/>
              <w:rPr>
                <w:rFonts w:ascii="Times New Roman" w:hAnsi="Times New Roman"/>
                <w:b/>
                <w:sz w:val="24"/>
                <w:szCs w:val="24"/>
              </w:rPr>
            </w:pPr>
            <w:r w:rsidRPr="00D86DB0">
              <w:rPr>
                <w:rFonts w:ascii="Times New Roman" w:hAnsi="Times New Roman"/>
                <w:b/>
                <w:sz w:val="24"/>
                <w:szCs w:val="24"/>
                <w:lang w:val="tt-RU"/>
              </w:rPr>
              <w:t>105 сәгат</w:t>
            </w:r>
            <w:r w:rsidRPr="00D86DB0">
              <w:rPr>
                <w:rFonts w:ascii="Times New Roman" w:hAnsi="Times New Roman"/>
                <w:b/>
                <w:sz w:val="24"/>
                <w:szCs w:val="24"/>
              </w:rPr>
              <w:t>ь</w:t>
            </w:r>
          </w:p>
        </w:tc>
      </w:tr>
    </w:tbl>
    <w:p w:rsidR="00C3735B" w:rsidRDefault="00C3735B" w:rsidP="00DF5156">
      <w:pPr>
        <w:pStyle w:val="a6"/>
        <w:jc w:val="center"/>
        <w:rPr>
          <w:rFonts w:ascii="Times New Roman" w:hAnsi="Times New Roman" w:cs="Times New Roman"/>
          <w:b/>
          <w:sz w:val="32"/>
          <w:szCs w:val="32"/>
          <w:lang w:val="tt-RU"/>
        </w:rPr>
      </w:pPr>
    </w:p>
    <w:p w:rsidR="00BA0A73" w:rsidRPr="00E06A83" w:rsidRDefault="00C3735B" w:rsidP="00DF5156">
      <w:pPr>
        <w:pStyle w:val="a6"/>
        <w:jc w:val="center"/>
        <w:rPr>
          <w:rFonts w:ascii="Times New Roman" w:hAnsi="Times New Roman" w:cs="Times New Roman"/>
          <w:b/>
          <w:sz w:val="32"/>
          <w:szCs w:val="32"/>
          <w:lang w:val="tt-RU"/>
        </w:rPr>
      </w:pPr>
      <w:r>
        <w:rPr>
          <w:rFonts w:ascii="Times New Roman" w:hAnsi="Times New Roman" w:cs="Times New Roman"/>
          <w:b/>
          <w:sz w:val="32"/>
          <w:szCs w:val="32"/>
          <w:lang w:val="tt-RU"/>
        </w:rPr>
        <w:lastRenderedPageBreak/>
        <w:t>2.5</w:t>
      </w:r>
      <w:r w:rsidR="00BA0A73" w:rsidRPr="00E06A83">
        <w:rPr>
          <w:rFonts w:ascii="Times New Roman" w:hAnsi="Times New Roman" w:cs="Times New Roman"/>
          <w:b/>
          <w:sz w:val="32"/>
          <w:szCs w:val="32"/>
          <w:lang w:val="tt-RU"/>
        </w:rPr>
        <w:t xml:space="preserve">. </w:t>
      </w:r>
      <w:r w:rsidR="00AB3E2D" w:rsidRPr="00E06A83">
        <w:rPr>
          <w:rFonts w:ascii="Times New Roman" w:hAnsi="Times New Roman" w:cs="Times New Roman"/>
          <w:b/>
          <w:sz w:val="32"/>
          <w:szCs w:val="32"/>
          <w:lang w:val="tt-RU"/>
        </w:rPr>
        <w:t>“Туган телдә сөйләшәбез”</w:t>
      </w:r>
      <w:r w:rsidR="00826A5A" w:rsidRPr="00E06A83">
        <w:rPr>
          <w:rFonts w:ascii="Times New Roman" w:hAnsi="Times New Roman" w:cs="Times New Roman"/>
          <w:b/>
          <w:sz w:val="32"/>
          <w:szCs w:val="32"/>
          <w:lang w:val="tt-RU"/>
        </w:rPr>
        <w:t>.</w:t>
      </w:r>
      <w:r w:rsidR="00BA0A73" w:rsidRPr="00E06A83">
        <w:rPr>
          <w:rFonts w:ascii="Times New Roman" w:hAnsi="Times New Roman" w:cs="Times New Roman"/>
          <w:b/>
          <w:sz w:val="32"/>
          <w:szCs w:val="32"/>
          <w:lang w:val="tt-RU"/>
        </w:rPr>
        <w:t>Комплекслы тематик план.</w:t>
      </w:r>
    </w:p>
    <w:p w:rsidR="009B6F86" w:rsidRPr="00E06A83" w:rsidRDefault="009B6F86" w:rsidP="00DF5156">
      <w:pPr>
        <w:pStyle w:val="a6"/>
        <w:jc w:val="center"/>
        <w:rPr>
          <w:rFonts w:ascii="Times New Roman" w:hAnsi="Times New Roman" w:cs="Times New Roman"/>
          <w:b/>
          <w:sz w:val="32"/>
          <w:szCs w:val="32"/>
          <w:lang w:val="tt-RU"/>
        </w:rPr>
      </w:pPr>
      <w:r w:rsidRPr="00E06A83">
        <w:rPr>
          <w:rFonts w:ascii="Times New Roman" w:hAnsi="Times New Roman" w:cs="Times New Roman"/>
          <w:b/>
          <w:sz w:val="32"/>
          <w:szCs w:val="32"/>
          <w:lang w:val="tt-RU"/>
        </w:rPr>
        <w:t>Икенче кечкенәләр төркеме (3-4 яшь)</w:t>
      </w:r>
    </w:p>
    <w:tbl>
      <w:tblPr>
        <w:tblpPr w:leftFromText="180" w:rightFromText="180" w:vertAnchor="text" w:horzAnchor="margin" w:tblpY="1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95"/>
        <w:gridCol w:w="7654"/>
        <w:gridCol w:w="1843"/>
      </w:tblGrid>
      <w:tr w:rsidR="009B6F86" w:rsidRPr="00BA0A73"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Проект темалары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Эшчәнлек төрләре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саны</w:t>
            </w:r>
          </w:p>
        </w:tc>
      </w:tr>
      <w:tr w:rsidR="009B6F86" w:rsidRPr="00D81AD7" w:rsidTr="0078677D">
        <w:trPr>
          <w:trHeight w:val="1599"/>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Исәнме, балалар бакчасы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Танышу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Өйдә кем яши?</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малай, мин кыз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Мияу белән танышу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Әйдәгез танышыйк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Әйдә дуслашыйк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Уенчыклар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яраткан уенчыкларым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яраткан уенчыкларым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Карусельгә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уйнарга яратабыз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Йомшак уенчык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Туп</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Туган көн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Мияу кунакка килгән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кибете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Көз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Алтын көз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Көз килде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Аваз кул</w:t>
            </w:r>
            <w:r w:rsidRPr="00D81AD7">
              <w:rPr>
                <w:rFonts w:ascii="Times New Roman" w:hAnsi="Times New Roman" w:cs="Times New Roman"/>
                <w:sz w:val="28"/>
                <w:szCs w:val="28"/>
              </w:rPr>
              <w:t xml:space="preserve">ьтурасы, </w:t>
            </w:r>
            <w:r w:rsidRPr="00D81AD7">
              <w:rPr>
                <w:rFonts w:ascii="Times New Roman" w:hAnsi="Times New Roman" w:cs="Times New Roman"/>
                <w:sz w:val="28"/>
                <w:szCs w:val="28"/>
                <w:lang w:val="tt-RU"/>
              </w:rPr>
              <w:t>Ө авазы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Куян үстергән кишер һәм помидор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Яшелчә бакчасында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“Шалкан” әкияте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Җиләк-җимеш бакчасында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Бакчада алмалар өлгерде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Уйный-уйный саныйбыз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Гаилә</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Өйдә кем яши?</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Качышлы 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Тату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дуслар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Әйдәгез дуслашыйк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туганнарым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Әби күчтәнәче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Дустыңны сыйла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Сөт,чәй</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Кунакка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Кыш</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Кар ява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Алсуны урамга киендерәбез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 “Куян кызы”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“Чанада шуабыз” рәсемен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Кышкы уеннар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“Куяннар”уенын өйрәнү</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6.</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Яңа ел бәйрәме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Тиздән чыршы бәйрәме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Б.Рәхмәтнең “Кыш бабай” шигырен ятлау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 да, җырлыйбыз 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бәйрәмгә әзерләнәбез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Бәйрәм концерты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rPr>
              <w:t>Я</w:t>
            </w:r>
            <w:r w:rsidRPr="00D81AD7">
              <w:rPr>
                <w:rFonts w:ascii="Times New Roman" w:hAnsi="Times New Roman" w:cs="Times New Roman"/>
                <w:sz w:val="28"/>
                <w:szCs w:val="28"/>
                <w:lang w:val="tt-RU"/>
              </w:rPr>
              <w:t>ңа ел бәйрәме</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7.</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Минем йортым, минем шәһәрем</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шәһәрем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“КамАЗ” оныгы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“Әлли-бәлли итәргә...”бишек җыры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урам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Алсуның яңа өе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Алсуда кунакта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007"/>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Безнең авылда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авылда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Зурлар һәм кечкенәләр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“Кем нәрсә ярата?”татар халык әкиятен сөйләү</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“Песи һәм песи балалары”рәсемен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Җ.Тәрҗемановның”Үзен бик чиста йөртә”шигырен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“Кем МИЯУ дип әйтте?”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Йорт кошлары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Р.Батулланың “Елак әтәч”әсәрен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уйныйбыз</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            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710"/>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9.</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Ватанны саклаучылар көне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Зур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әтиләр һәм абыйлар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Бабайга кунакка барабыз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Ватанны саклаучылар көне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Очучылар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З.Туфайлованың “Шофёр булам”шигырен уку</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p>
        </w:tc>
      </w:tr>
      <w:tr w:rsidR="009B6F86" w:rsidRPr="00D81AD7" w:rsidTr="0078677D">
        <w:trPr>
          <w:trHeight w:val="101"/>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10.</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8нче  март</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әнием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Кояш гомере телим мин, әнием, сиңа!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әнигә булышабыз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Әбигә кунакка барабыз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әнинең ярдәмчесе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Азат кунак чакыра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8"/>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11.</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Кыргый хайваннар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Урманда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Аю белән куян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“Өч аю”әкияте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8"/>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12.</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Әкияттә кунакта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“Теремкәй” рус халык әкиятен сөйләү</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Кыргый хайваннар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“Төлке, куян һәм әтәч”әкиятен сәхнәләштерү</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5D7D99" w:rsidP="005D7D99">
            <w:pPr>
              <w:pStyle w:val="a6"/>
              <w:ind w:left="720"/>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9B6F86" w:rsidRPr="00D81AD7" w:rsidTr="0078677D">
        <w:trPr>
          <w:trHeight w:val="1014"/>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Яз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Урамда яз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җитте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җыры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“Кояш чык,чык,...”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Язгы күренешләр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Ак аю кунакка килгән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Кошлар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Х.Вахитның “Уңган сыерчык”шигырен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уйныйбыз</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5D7D99">
            <w:pPr>
              <w:pStyle w:val="a6"/>
              <w:contextualSpacing/>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8"/>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Бәйрәмнәр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Бәйрәмгә барабыз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“Балалар бакчасында бәйрәм” дигән рәсем карау</w:t>
            </w:r>
          </w:p>
          <w:p w:rsidR="009B6F86" w:rsidRPr="00D81AD7" w:rsidRDefault="009B6F86" w:rsidP="00274632">
            <w:pPr>
              <w:pStyle w:val="a6"/>
              <w:jc w:val="both"/>
              <w:rPr>
                <w:rFonts w:ascii="Times New Roman" w:hAnsi="Times New Roman" w:cs="Times New Roman"/>
                <w:sz w:val="28"/>
                <w:szCs w:val="28"/>
              </w:rPr>
            </w:pPr>
            <w:r w:rsidRPr="00D81AD7">
              <w:rPr>
                <w:rFonts w:ascii="Times New Roman" w:hAnsi="Times New Roman" w:cs="Times New Roman"/>
                <w:sz w:val="28"/>
                <w:szCs w:val="28"/>
                <w:lang w:val="tt-RU"/>
              </w:rPr>
              <w:t>“Урманда зур кон</w:t>
            </w:r>
            <w:r w:rsidRPr="00D81AD7">
              <w:rPr>
                <w:rFonts w:ascii="Times New Roman" w:hAnsi="Times New Roman" w:cs="Times New Roman"/>
                <w:sz w:val="28"/>
                <w:szCs w:val="28"/>
              </w:rPr>
              <w:t>церт</w:t>
            </w:r>
            <w:r w:rsidRPr="00D81AD7">
              <w:rPr>
                <w:rFonts w:ascii="Times New Roman" w:hAnsi="Times New Roman" w:cs="Times New Roman"/>
                <w:sz w:val="28"/>
                <w:szCs w:val="28"/>
                <w:lang w:val="tt-RU"/>
              </w:rPr>
              <w:t>” - анима</w:t>
            </w:r>
            <w:r w:rsidRPr="00D81AD7">
              <w:rPr>
                <w:rFonts w:ascii="Times New Roman" w:hAnsi="Times New Roman" w:cs="Times New Roman"/>
                <w:sz w:val="28"/>
                <w:szCs w:val="28"/>
              </w:rPr>
              <w:t>цион сюжет карау</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           1</w:t>
            </w:r>
          </w:p>
          <w:p w:rsidR="009B6F86" w:rsidRPr="00D81AD7" w:rsidRDefault="009B6F86" w:rsidP="005D7D99">
            <w:pPr>
              <w:pStyle w:val="a6"/>
              <w:contextualSpacing/>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Җәй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Автобуста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Җ.Тәрҗемановның “Кикрикүк” 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Мультфильмда кунакта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М.Мазуновның “Кәҗә”шигырен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“Кәҗә һәм кәҗә бәтиләре” рәсемен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Чәчәкләр-тормыш яме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Матур җәй, кил безгә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җәйне яратам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“Карга” эндәшен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Саф һавада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Экология сукмагы буенча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уйныйбыз</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5D7D99" w:rsidP="00274632">
            <w:pPr>
              <w:pStyle w:val="a6"/>
              <w:ind w:left="720"/>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          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ind w:left="720"/>
              <w:contextualSpacing/>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ind w:left="720"/>
              <w:contextualSpacing/>
              <w:jc w:val="both"/>
              <w:rPr>
                <w:rFonts w:ascii="Times New Roman" w:hAnsi="Times New Roman" w:cs="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78677D" w:rsidP="00274632">
            <w:pPr>
              <w:pStyle w:val="a6"/>
              <w:jc w:val="both"/>
              <w:rPr>
                <w:rFonts w:ascii="Times New Roman" w:hAnsi="Times New Roman" w:cs="Times New Roman"/>
                <w:b/>
                <w:sz w:val="28"/>
                <w:szCs w:val="28"/>
              </w:rPr>
            </w:pPr>
            <w:r>
              <w:rPr>
                <w:rFonts w:ascii="Times New Roman" w:hAnsi="Times New Roman" w:cs="Times New Roman"/>
                <w:b/>
                <w:sz w:val="28"/>
                <w:szCs w:val="28"/>
                <w:lang w:val="tt-RU"/>
              </w:rPr>
              <w:t>105 сәг.</w:t>
            </w:r>
          </w:p>
        </w:tc>
      </w:tr>
    </w:tbl>
    <w:p w:rsidR="0078677D" w:rsidRDefault="0078677D" w:rsidP="005D7D99">
      <w:pPr>
        <w:pStyle w:val="a6"/>
        <w:jc w:val="center"/>
        <w:rPr>
          <w:rFonts w:ascii="Times New Roman" w:hAnsi="Times New Roman" w:cs="Times New Roman"/>
          <w:b/>
          <w:sz w:val="32"/>
          <w:szCs w:val="32"/>
          <w:lang w:val="tt-RU"/>
        </w:rPr>
      </w:pPr>
    </w:p>
    <w:p w:rsidR="009B6F86" w:rsidRPr="00E06A83" w:rsidRDefault="00C3735B" w:rsidP="005D7D99">
      <w:pPr>
        <w:pStyle w:val="a6"/>
        <w:jc w:val="center"/>
        <w:rPr>
          <w:rFonts w:ascii="Times New Roman" w:hAnsi="Times New Roman" w:cs="Times New Roman"/>
          <w:b/>
          <w:sz w:val="32"/>
          <w:szCs w:val="32"/>
          <w:lang w:val="tt-RU"/>
        </w:rPr>
      </w:pPr>
      <w:r>
        <w:rPr>
          <w:rFonts w:ascii="Times New Roman" w:hAnsi="Times New Roman" w:cs="Times New Roman"/>
          <w:b/>
          <w:sz w:val="32"/>
          <w:szCs w:val="32"/>
          <w:lang w:val="tt-RU"/>
        </w:rPr>
        <w:t>2.6</w:t>
      </w:r>
      <w:r w:rsidR="00FB09DD" w:rsidRPr="00E06A83">
        <w:rPr>
          <w:rFonts w:ascii="Times New Roman" w:hAnsi="Times New Roman" w:cs="Times New Roman"/>
          <w:b/>
          <w:sz w:val="32"/>
          <w:szCs w:val="32"/>
          <w:lang w:val="tt-RU"/>
        </w:rPr>
        <w:t xml:space="preserve">. </w:t>
      </w:r>
      <w:r w:rsidR="00BA0A73" w:rsidRPr="00E06A83">
        <w:rPr>
          <w:rFonts w:ascii="Times New Roman" w:hAnsi="Times New Roman" w:cs="Times New Roman"/>
          <w:b/>
          <w:sz w:val="32"/>
          <w:szCs w:val="32"/>
          <w:lang w:val="tt-RU"/>
        </w:rPr>
        <w:t>“Туган телдә сөйләшәбез”</w:t>
      </w:r>
      <w:r w:rsidR="00826A5A" w:rsidRPr="00E06A83">
        <w:rPr>
          <w:rFonts w:ascii="Times New Roman" w:hAnsi="Times New Roman" w:cs="Times New Roman"/>
          <w:b/>
          <w:sz w:val="32"/>
          <w:szCs w:val="32"/>
          <w:lang w:val="tt-RU"/>
        </w:rPr>
        <w:t>.</w:t>
      </w:r>
      <w:r w:rsidR="009B6F86" w:rsidRPr="00E06A83">
        <w:rPr>
          <w:rFonts w:ascii="Times New Roman" w:hAnsi="Times New Roman" w:cs="Times New Roman"/>
          <w:b/>
          <w:sz w:val="32"/>
          <w:szCs w:val="32"/>
          <w:lang w:val="tt-RU"/>
        </w:rPr>
        <w:t>Комплекслы тематик план</w:t>
      </w:r>
    </w:p>
    <w:p w:rsidR="009B6F86" w:rsidRPr="00E06A83" w:rsidRDefault="009B6F86" w:rsidP="005D7D99">
      <w:pPr>
        <w:pStyle w:val="a6"/>
        <w:jc w:val="center"/>
        <w:rPr>
          <w:rFonts w:ascii="Times New Roman" w:hAnsi="Times New Roman" w:cs="Times New Roman"/>
          <w:b/>
          <w:sz w:val="32"/>
          <w:szCs w:val="32"/>
          <w:lang w:val="tt-RU"/>
        </w:rPr>
      </w:pPr>
      <w:r w:rsidRPr="00E06A83">
        <w:rPr>
          <w:rFonts w:ascii="Times New Roman" w:hAnsi="Times New Roman" w:cs="Times New Roman"/>
          <w:b/>
          <w:sz w:val="32"/>
          <w:szCs w:val="32"/>
          <w:lang w:val="tt-RU"/>
        </w:rPr>
        <w:t>Уртанчылар төркеме (4-5 яшь)</w:t>
      </w:r>
    </w:p>
    <w:tbl>
      <w:tblPr>
        <w:tblpPr w:leftFromText="180" w:rightFromText="180" w:vertAnchor="text" w:horzAnchor="margin" w:tblpY="31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95"/>
        <w:gridCol w:w="7654"/>
        <w:gridCol w:w="1843"/>
      </w:tblGrid>
      <w:tr w:rsidR="009B6F86" w:rsidRPr="00BA0A73"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Проект темалары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төрләре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саны</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Без балалар бакчасында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Танышу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балалар бакчасында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Әкиятләр иленә сәяхәт</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Мин - дөньяның бер кешесе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Әти, әни һәм мин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“Гаилә” рәсемен карау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 “Безнең гаилә”шигырен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 “Безнең гаилә”шигырен ятлау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һәм кешеләр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“Көз һәм балалар” җыры</w:t>
            </w:r>
          </w:p>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Анимацион сюжет “Шалкан әкияте буенча”</w:t>
            </w:r>
          </w:p>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Әйдәгез, дуслашыйк.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Ю</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Б.Рәхмәт “Су” 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Б.Рәхмәт “Су” шигырен ятлау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Качышлы уйныйбыз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Көз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Көз килде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“Көз”рәсемен карау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Качышлы уйныйбыз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Куян күчтәнәчләре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Куян күчтәнәчләре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“Шалкан” әкияте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6.</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Көз күчтәнәчләре</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Җимешләр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Р.Батулла “Аю Әппәс”  әкиятен сөйләү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Әйдәгез, уйныйбыз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69"/>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7.</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Табын янында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Ашамлыклар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Әбине сыйла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Сыйла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кибеткә барабыз, ашамлыклар алабыз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Аш бүлмәсе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Безнең кунаклар</w:t>
            </w:r>
          </w:p>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sz w:val="28"/>
                <w:szCs w:val="28"/>
                <w:lang w:val="tt-RU" w:eastAsia="ar-SA"/>
              </w:rPr>
              <w:t>Дустыңны сыйла</w:t>
            </w:r>
          </w:p>
          <w:p w:rsidR="009B6F86" w:rsidRPr="00D81AD7" w:rsidRDefault="009B6F86" w:rsidP="00274632">
            <w:pPr>
              <w:pStyle w:val="a6"/>
              <w:jc w:val="both"/>
              <w:rPr>
                <w:rFonts w:ascii="Times New Roman" w:hAnsi="Times New Roman" w:cs="Times New Roman"/>
                <w:sz w:val="28"/>
                <w:szCs w:val="28"/>
                <w:lang w:val="tt-RU" w:eastAsia="ar-SA"/>
              </w:rPr>
            </w:pPr>
            <w:r w:rsidRPr="00D81AD7">
              <w:rPr>
                <w:rFonts w:ascii="Times New Roman" w:hAnsi="Times New Roman" w:cs="Times New Roman"/>
                <w:color w:val="000000"/>
                <w:sz w:val="28"/>
                <w:szCs w:val="28"/>
                <w:lang w:val="tt-RU"/>
              </w:rPr>
              <w:t>Кунак сыйлау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Татар халык ашлары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Татар халык ашлары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eastAsia="ar-SA"/>
              </w:rPr>
              <w:t>Азат кунак чакыра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9.</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Безнең уенчыклар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уенчыклар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Әйдәгез 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белән 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кибете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уйнарга яратабыз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яраткан уенчыкларым</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3</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Паркка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Алсуның туган көне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Яңа ел килә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Ә.Бариның “Кыш”шигырен уку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31"/>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10.</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Кыш</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Җәнлекләр кышка әзерләнә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Җәнлекләр кышкы урманда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А.Алиш”Куян кызы”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Кыргый хайваннар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Хәйдәрнең “Керпе туны”әкиятен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Ә.Бариның “Кыш”шигырен уку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Паркка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Мияуга бүләк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11.</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Халык  җәүһәрләре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rPr>
            </w:pPr>
            <w:r w:rsidRPr="00D81AD7">
              <w:rPr>
                <w:rFonts w:ascii="Times New Roman" w:hAnsi="Times New Roman" w:cs="Times New Roman"/>
                <w:sz w:val="28"/>
                <w:szCs w:val="28"/>
                <w:lang w:val="tt-RU"/>
              </w:rPr>
              <w:t>“Ни өчен киемнәр югалган”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12.</w:t>
            </w:r>
          </w:p>
          <w:p w:rsidR="009B6F86" w:rsidRPr="00D81AD7" w:rsidRDefault="009B6F86" w:rsidP="00274632">
            <w:pPr>
              <w:pStyle w:val="a6"/>
              <w:jc w:val="both"/>
              <w:rPr>
                <w:rFonts w:ascii="Times New Roman" w:hAnsi="Times New Roman" w:cs="Times New Roman"/>
                <w:b/>
                <w:sz w:val="28"/>
                <w:szCs w:val="28"/>
                <w:lang w:val="tt-RU"/>
              </w:rPr>
            </w:pP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Ватанны саклаучылар</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Армия</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Хәрби һөнәрләр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Очучылар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солдатлар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 Булатованың “Солдатлар” 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Иң яхшы әти</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үпкәләгән</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“Күңелле уеннар”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Уенчыклар юабыз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6"/>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13.</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8 март</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Әнием турында сөйлим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З.Туфайлованың “Әни сүзе” шигырен ятлау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49"/>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1092"/>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Яз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Кар Бабай язны эзли</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бүләкләре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Нур Гайсинның“Яз килә”шигырен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язны яратабыз”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49"/>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 да, саныйбыз да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804"/>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15.</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Күчмә кошлар</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Күчмә кошлар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Х.Вахитның “Уңган сыерчык”шигырен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 Рәхмәтнең “Яз ”шигырен ятлау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450"/>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Бергәләп өйрәник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“Акбай һәм Мияу маҗаралары”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49"/>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16.</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Халык җәүһәрләре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Кунак чакырабыз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268"/>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“Күңелле ял итәбез”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804"/>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 xml:space="preserve">17.  </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Апрел</w:t>
            </w:r>
            <w:r w:rsidRPr="00D81AD7">
              <w:rPr>
                <w:rFonts w:ascii="Times New Roman" w:hAnsi="Times New Roman" w:cs="Times New Roman"/>
                <w:b/>
                <w:sz w:val="28"/>
                <w:szCs w:val="28"/>
              </w:rPr>
              <w:t>ь</w:t>
            </w:r>
            <w:r w:rsidRPr="00D81AD7">
              <w:rPr>
                <w:rFonts w:ascii="Times New Roman" w:hAnsi="Times New Roman" w:cs="Times New Roman"/>
                <w:b/>
                <w:sz w:val="28"/>
                <w:szCs w:val="28"/>
                <w:lang w:val="tt-RU"/>
              </w:rPr>
              <w:t xml:space="preserve"> җитсә, исемеңне җырына куша тургай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Габдулла Тукай</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Габдулла Тукайның “Кызыклы шәкерт”шигырен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Габдулла Тукайның “Гали белән кәҗә” шигырен ятлау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68"/>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татарча сөйләшәбез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536"/>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Йорт хайваннары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Йорт хайваннары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К.Ушинскийның “Хайваннар бәхәсе”әсәре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76"/>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Бу өйдә кем яши?</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073"/>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19.</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Минем дусларым</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color w:val="000000"/>
                <w:sz w:val="28"/>
                <w:szCs w:val="28"/>
                <w:lang w:val="tt-RU"/>
              </w:rPr>
            </w:pPr>
            <w:r w:rsidRPr="00D81AD7">
              <w:rPr>
                <w:rFonts w:ascii="Times New Roman" w:hAnsi="Times New Roman" w:cs="Times New Roman"/>
                <w:color w:val="000000"/>
                <w:sz w:val="28"/>
                <w:szCs w:val="28"/>
                <w:lang w:val="tt-RU"/>
              </w:rPr>
              <w:t>“Торна белән Төлке” әкиятен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татарча сөйләшәбез”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Җ.Тәрҗемановның ”Кикрикүк”шигырен уку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А.Алишның”Чукмар белән Тукмар” әкияте буенча әңгәмә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6"/>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театр уйныйбыз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36"/>
        </w:trPr>
        <w:tc>
          <w:tcPr>
            <w:tcW w:w="67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20.</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Сабантуй бәйрәме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Сабантуйга    әзерләнәбез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Күңелле Сабантуй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Сабантуй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42"/>
        </w:trPr>
        <w:tc>
          <w:tcPr>
            <w:tcW w:w="67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7654"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rPr>
            </w:pPr>
            <w:r w:rsidRPr="00D81AD7">
              <w:rPr>
                <w:rFonts w:ascii="Times New Roman" w:hAnsi="Times New Roman" w:cs="Times New Roman"/>
                <w:b/>
                <w:sz w:val="28"/>
                <w:szCs w:val="28"/>
                <w:lang w:val="tt-RU"/>
              </w:rPr>
              <w:t>104 сәгат</w:t>
            </w:r>
            <w:r w:rsidRPr="00D81AD7">
              <w:rPr>
                <w:rFonts w:ascii="Times New Roman" w:hAnsi="Times New Roman" w:cs="Times New Roman"/>
                <w:b/>
                <w:sz w:val="28"/>
                <w:szCs w:val="28"/>
              </w:rPr>
              <w:t>ь</w:t>
            </w:r>
          </w:p>
        </w:tc>
      </w:tr>
    </w:tbl>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5D7D99">
      <w:pPr>
        <w:pStyle w:val="a6"/>
        <w:jc w:val="center"/>
        <w:rPr>
          <w:rFonts w:ascii="Times New Roman" w:hAnsi="Times New Roman" w:cs="Times New Roman"/>
          <w:b/>
          <w:sz w:val="32"/>
          <w:szCs w:val="32"/>
          <w:lang w:val="tt-RU"/>
        </w:rPr>
      </w:pPr>
    </w:p>
    <w:p w:rsidR="0078677D" w:rsidRDefault="0078677D" w:rsidP="0078677D">
      <w:pPr>
        <w:pStyle w:val="a6"/>
        <w:tabs>
          <w:tab w:val="left" w:pos="5175"/>
        </w:tabs>
        <w:rPr>
          <w:rFonts w:ascii="Times New Roman" w:hAnsi="Times New Roman" w:cs="Times New Roman"/>
          <w:b/>
          <w:sz w:val="32"/>
          <w:szCs w:val="32"/>
          <w:lang w:val="tt-RU"/>
        </w:rPr>
      </w:pPr>
    </w:p>
    <w:p w:rsidR="0078677D" w:rsidRDefault="0078677D" w:rsidP="0078677D">
      <w:pPr>
        <w:pStyle w:val="a6"/>
        <w:tabs>
          <w:tab w:val="left" w:pos="5175"/>
        </w:tabs>
        <w:rPr>
          <w:rFonts w:ascii="Times New Roman" w:hAnsi="Times New Roman" w:cs="Times New Roman"/>
          <w:b/>
          <w:sz w:val="32"/>
          <w:szCs w:val="32"/>
          <w:lang w:val="tt-RU"/>
        </w:rPr>
      </w:pPr>
    </w:p>
    <w:p w:rsidR="009B6F86" w:rsidRPr="00E06A83" w:rsidRDefault="00C3735B" w:rsidP="005D7D99">
      <w:pPr>
        <w:pStyle w:val="a6"/>
        <w:jc w:val="center"/>
        <w:rPr>
          <w:rFonts w:ascii="Times New Roman" w:hAnsi="Times New Roman" w:cs="Times New Roman"/>
          <w:b/>
          <w:sz w:val="32"/>
          <w:szCs w:val="32"/>
          <w:lang w:val="tt-RU"/>
        </w:rPr>
      </w:pPr>
      <w:r>
        <w:rPr>
          <w:rFonts w:ascii="Times New Roman" w:hAnsi="Times New Roman" w:cs="Times New Roman"/>
          <w:b/>
          <w:sz w:val="32"/>
          <w:szCs w:val="32"/>
          <w:lang w:val="tt-RU"/>
        </w:rPr>
        <w:lastRenderedPageBreak/>
        <w:t>2.7</w:t>
      </w:r>
      <w:r w:rsidR="00FB09DD" w:rsidRPr="00E06A83">
        <w:rPr>
          <w:rFonts w:ascii="Times New Roman" w:hAnsi="Times New Roman" w:cs="Times New Roman"/>
          <w:b/>
          <w:sz w:val="32"/>
          <w:szCs w:val="32"/>
          <w:lang w:val="tt-RU"/>
        </w:rPr>
        <w:t xml:space="preserve">. </w:t>
      </w:r>
      <w:r w:rsidR="009B6F86" w:rsidRPr="00E06A83">
        <w:rPr>
          <w:rFonts w:ascii="Times New Roman" w:hAnsi="Times New Roman" w:cs="Times New Roman"/>
          <w:b/>
          <w:sz w:val="32"/>
          <w:szCs w:val="32"/>
          <w:lang w:val="tt-RU"/>
        </w:rPr>
        <w:t>“Туган телдә сөйләшәбез” Комплекслы тематик план</w:t>
      </w:r>
      <w:r w:rsidR="00E06A83">
        <w:rPr>
          <w:rFonts w:ascii="Times New Roman" w:hAnsi="Times New Roman" w:cs="Times New Roman"/>
          <w:b/>
          <w:sz w:val="32"/>
          <w:szCs w:val="32"/>
          <w:lang w:val="tt-RU"/>
        </w:rPr>
        <w:t>.</w:t>
      </w:r>
    </w:p>
    <w:p w:rsidR="009B6F86" w:rsidRPr="00E06A83" w:rsidRDefault="009B6F86" w:rsidP="005D7D99">
      <w:pPr>
        <w:pStyle w:val="a6"/>
        <w:jc w:val="center"/>
        <w:rPr>
          <w:rFonts w:ascii="Times New Roman" w:hAnsi="Times New Roman" w:cs="Times New Roman"/>
          <w:b/>
          <w:sz w:val="32"/>
          <w:szCs w:val="32"/>
          <w:lang w:val="tt-RU"/>
        </w:rPr>
      </w:pPr>
      <w:r w:rsidRPr="00E06A83">
        <w:rPr>
          <w:rFonts w:ascii="Times New Roman" w:hAnsi="Times New Roman" w:cs="Times New Roman"/>
          <w:b/>
          <w:sz w:val="32"/>
          <w:szCs w:val="32"/>
          <w:lang w:val="tt-RU"/>
        </w:rPr>
        <w:t>Зурлар төркеме (5-6 яшь)</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5"/>
        <w:gridCol w:w="7654"/>
        <w:gridCol w:w="1843"/>
      </w:tblGrid>
      <w:tr w:rsidR="009B6F86" w:rsidRPr="00FB09DD" w:rsidTr="0078677D">
        <w:trPr>
          <w:trHeight w:val="660"/>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spacing w:after="200" w:line="276" w:lineRule="auto"/>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spacing w:after="200" w:line="276" w:lineRule="auto"/>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Проект темалары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spacing w:after="200" w:line="276" w:lineRule="auto"/>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төрләре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Эшчәнлек саны</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«Яхшы сүз-җан азыгы»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Танышу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Ягымлы сүзләр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Сыйла(катнаш эшчәнлек)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rPr>
              <w:t>А.Алиш и</w:t>
            </w:r>
            <w:r w:rsidRPr="00D81AD7">
              <w:rPr>
                <w:rFonts w:ascii="Times New Roman" w:hAnsi="Times New Roman" w:cs="Times New Roman"/>
                <w:b/>
                <w:sz w:val="28"/>
                <w:szCs w:val="28"/>
                <w:lang w:val="tt-RU"/>
              </w:rPr>
              <w:t>җаты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 балалар язучысы.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А.Алиш “Каз белән аккош”</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color w:val="000000"/>
                <w:sz w:val="28"/>
                <w:szCs w:val="28"/>
                <w:lang w:val="tt-RU" w:eastAsia="tt-RU"/>
              </w:rPr>
            </w:pPr>
            <w:r w:rsidRPr="00D81AD7">
              <w:rPr>
                <w:rFonts w:ascii="Times New Roman" w:eastAsia="Times New Roman" w:hAnsi="Times New Roman" w:cs="Times New Roman"/>
                <w:color w:val="000000"/>
                <w:sz w:val="28"/>
                <w:szCs w:val="28"/>
                <w:lang w:val="tt-RU" w:eastAsia="tt-RU"/>
              </w:rPr>
              <w:t xml:space="preserve">«Чукмар белән Тукмар» </w:t>
            </w:r>
            <w:r w:rsidRPr="00D81AD7">
              <w:rPr>
                <w:rFonts w:ascii="Times New Roman" w:hAnsi="Times New Roman" w:cs="Times New Roman"/>
                <w:sz w:val="28"/>
                <w:szCs w:val="28"/>
                <w:lang w:val="tt-RU"/>
              </w:rPr>
              <w:t>(катнаш эшчәнлек)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Хуш киләсең, ям</w:t>
            </w:r>
            <w:r w:rsidRPr="00D81AD7">
              <w:rPr>
                <w:rFonts w:ascii="Times New Roman" w:hAnsi="Times New Roman" w:cs="Times New Roman"/>
                <w:b/>
                <w:sz w:val="28"/>
                <w:szCs w:val="28"/>
              </w:rPr>
              <w:t>ь</w:t>
            </w:r>
            <w:r w:rsidRPr="00D81AD7">
              <w:rPr>
                <w:rFonts w:ascii="Times New Roman" w:hAnsi="Times New Roman" w:cs="Times New Roman"/>
                <w:b/>
                <w:sz w:val="28"/>
                <w:szCs w:val="28"/>
                <w:lang w:val="tt-RU"/>
              </w:rPr>
              <w:t>ле көз!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Җәйләр үтте, көзләр җитте.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Көзге табигать</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“Шалкан” (катнаш эшчәнлек)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4"/>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Көз күчтәнәчләре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Яшелчәләр күргәзмәсенә сәяхәт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Сыйлыйбыз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1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“Баллы кишер” (катнаш эшчәнлек)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9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Түтәлләрдә үсте яшелчә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Яшелчәләр кибете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Бар матур бакча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40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5.</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Мин яратам сине, </w:t>
            </w:r>
          </w:p>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Татарстан</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Мин яратам сине, Татарстан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Туган җирем-Татарстан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“Уйный-уйный эшлибез”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eastAsia="Times New Roman" w:hAnsi="Times New Roman" w:cs="Times New Roman"/>
                <w:color w:val="000000"/>
                <w:sz w:val="28"/>
                <w:szCs w:val="28"/>
                <w:lang w:val="tt-RU" w:eastAsia="tt-RU"/>
              </w:rPr>
              <w:t>Гүзәл туган ягыбыз</w:t>
            </w:r>
          </w:p>
          <w:p w:rsidR="009B6F86" w:rsidRPr="00D81AD7" w:rsidRDefault="009B6F86" w:rsidP="00274632">
            <w:pPr>
              <w:pStyle w:val="a6"/>
              <w:jc w:val="both"/>
              <w:rPr>
                <w:rFonts w:ascii="Times New Roman" w:eastAsia="Times New Roman" w:hAnsi="Times New Roman" w:cs="Times New Roman"/>
                <w:color w:val="000000"/>
                <w:sz w:val="28"/>
                <w:szCs w:val="28"/>
                <w:lang w:val="tt-RU" w:eastAsia="tt-RU"/>
              </w:rPr>
            </w:pPr>
            <w:r w:rsidRPr="00D81AD7">
              <w:rPr>
                <w:rFonts w:ascii="Times New Roman" w:hAnsi="Times New Roman" w:cs="Times New Roman"/>
                <w:sz w:val="28"/>
                <w:szCs w:val="28"/>
                <w:lang w:val="tt-RU"/>
              </w:rPr>
              <w:t>Туган ил кайдан башлана?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color w:val="000000"/>
                <w:sz w:val="28"/>
                <w:szCs w:val="28"/>
                <w:lang w:val="tt-RU" w:eastAsia="tt-RU"/>
              </w:rPr>
            </w:pPr>
            <w:r w:rsidRPr="00D81AD7">
              <w:rPr>
                <w:rFonts w:ascii="Times New Roman" w:eastAsia="Times New Roman" w:hAnsi="Times New Roman" w:cs="Times New Roman"/>
                <w:color w:val="000000"/>
                <w:sz w:val="28"/>
                <w:szCs w:val="28"/>
                <w:lang w:val="tt-RU" w:eastAsia="tt-RU"/>
              </w:rPr>
              <w:t>Мультфильм  “Акбарс”</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6.</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Төсләр дөньясы</w:t>
            </w:r>
          </w:p>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Төсләр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Төсләр дөньясы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“Юл маҗаралары”.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7.</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Кем эшләми, шул ашамый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rPr>
              <w:t>Яшелч</w:t>
            </w:r>
            <w:r w:rsidRPr="00D81AD7">
              <w:rPr>
                <w:rFonts w:ascii="Times New Roman" w:hAnsi="Times New Roman" w:cs="Times New Roman"/>
                <w:sz w:val="28"/>
                <w:szCs w:val="28"/>
                <w:lang w:val="tt-RU"/>
              </w:rPr>
              <w:t>ә салаты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Яшелчәләр юабыз.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“Кем эшләми, шул ашамый”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eastAsia="Times New Roman" w:hAnsi="Times New Roman" w:cs="Times New Roman"/>
                <w:b/>
                <w:color w:val="000000"/>
                <w:sz w:val="28"/>
                <w:szCs w:val="28"/>
                <w:lang w:val="tt-RU" w:eastAsia="tt-RU"/>
              </w:rPr>
              <w:t xml:space="preserve"> Җиләк-җимешләр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Җимешләр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Уйныйбыз да, җырлыйбыз да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eastAsia="Times New Roman" w:hAnsi="Times New Roman" w:cs="Times New Roman"/>
                <w:color w:val="000000"/>
                <w:sz w:val="28"/>
                <w:szCs w:val="28"/>
                <w:lang w:val="tt-RU" w:eastAsia="tt-RU"/>
              </w:rPr>
              <w:t>Җиләк-җимешләр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9.</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rPr>
              <w:t>Минем гаил</w:t>
            </w:r>
            <w:r w:rsidRPr="00D81AD7">
              <w:rPr>
                <w:rFonts w:ascii="Times New Roman" w:hAnsi="Times New Roman" w:cs="Times New Roman"/>
                <w:b/>
                <w:sz w:val="28"/>
                <w:szCs w:val="28"/>
                <w:lang w:val="tt-RU"/>
              </w:rPr>
              <w:t>ә</w:t>
            </w:r>
            <w:r w:rsidRPr="00D81AD7">
              <w:rPr>
                <w:rFonts w:ascii="Times New Roman" w:hAnsi="Times New Roman" w:cs="Times New Roman"/>
                <w:b/>
                <w:sz w:val="28"/>
                <w:szCs w:val="28"/>
              </w:rPr>
              <w:t>м</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Безнең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Әби, бабайларны хөрмәтлик.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“Аш бүлмәсе”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836"/>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10.</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Табын янында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Савыт-саба кибетенә сәяхәт.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Савыт-саба.</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Бергәләп өйрәнәбез.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Курчак Алиягә булыш</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Чәй табыны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“Өч аю”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11.</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Киемнәр дә  безне бизиләр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 кешене бизи</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Кием-салым кибетенә сәяхәт</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кибетендә”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12.</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Салкын кыш Кышкы уеннар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Салкын кыш </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Кышкы уеннар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2</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Хат ташучы Кар бабай.”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суыктан курыкмыйбыз.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Кыш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кибетендә”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Кышкы уеннар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Ел фасыллары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Куян кызы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13.</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Кунак булсаң-тыйнак бул</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ашыйбыз</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 кунак яратам</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Бергәләп өйрәнәбез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lastRenderedPageBreak/>
              <w:t>14.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Киемнәр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Cs/>
                <w:color w:val="000000"/>
                <w:sz w:val="28"/>
                <w:szCs w:val="28"/>
                <w:lang w:val="tt-RU" w:eastAsia="tt-RU"/>
              </w:rPr>
            </w:pPr>
            <w:r w:rsidRPr="00D81AD7">
              <w:rPr>
                <w:rFonts w:ascii="Times New Roman" w:hAnsi="Times New Roman" w:cs="Times New Roman"/>
                <w:sz w:val="28"/>
                <w:szCs w:val="28"/>
                <w:lang w:val="tt-RU"/>
              </w:rPr>
              <w:t>Киенергә ярдәм ит</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eastAsia="Times New Roman" w:hAnsi="Times New Roman" w:cs="Times New Roman"/>
                <w:bCs/>
                <w:color w:val="000000"/>
                <w:sz w:val="28"/>
                <w:szCs w:val="28"/>
                <w:lang w:val="tt-RU" w:eastAsia="tt-RU"/>
              </w:rPr>
              <w:t>Милли киемнәр.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кибетендә”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дә безне бизиләр.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Киемнәр дөняьсы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rPr>
            </w:pPr>
            <w:r w:rsidRPr="00D81AD7">
              <w:rPr>
                <w:rFonts w:ascii="Times New Roman" w:hAnsi="Times New Roman" w:cs="Times New Roman"/>
                <w:sz w:val="28"/>
                <w:szCs w:val="28"/>
                <w:lang w:val="tt-RU"/>
              </w:rPr>
              <w:t>”Ни өчен киемнәр югалган”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Йорт җиһазлары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Матур әдәбият белән таныштыру. Өстәл театры “Өч аю”.</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Өй җиһазлары кибете.</w:t>
            </w:r>
          </w:p>
        </w:tc>
        <w:tc>
          <w:tcPr>
            <w:tcW w:w="1843"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“Маша һәм өч аю”</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16.</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Муса Җәлил безнең </w:t>
            </w:r>
          </w:p>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күңелләрдә.</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Муса Җәлил безнең күңелләрдә.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“Батырлыкта-матурлык”.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9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“Шаян уенчыклар”.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17. </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Кояш гомере телим мин, әнием, сиңа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Без әни белән кибеткә бардык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Әниләр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“Өч кыз”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36"/>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Әни кирәк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 xml:space="preserve"> Әниемнең тәмле ашлары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“Туган көн”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18.</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Без язны яратабыз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килә.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Яз килә, яз!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“Кем нәрсә ярата?”.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2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Татар халык иҗаты аша язны тасвирлау</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Нәүрүз – яз бәйрәме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Бар, юк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240"/>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19.</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Безнең канатлы </w:t>
            </w:r>
          </w:p>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дусларыбыз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Күчмә кошлар</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Кошлар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“Алтын ай” кибете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20. </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Габдулла Тукай иҗаты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Габдулла Тукай</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Г. Тукайның “Кызыклы шәкерт” шигырен уку.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lastRenderedPageBreak/>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Тукай әсәрләреннән төзелгән  мультфильмнардан өзекләр  карау</w:t>
            </w:r>
            <w:r w:rsidRPr="00D81AD7">
              <w:rPr>
                <w:rFonts w:ascii="Times New Roman" w:hAnsi="Times New Roman" w:cs="Times New Roman"/>
                <w:color w:val="FF0000"/>
                <w:sz w:val="28"/>
                <w:szCs w:val="28"/>
                <w:lang w:val="tt-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 “Безнең гаилә”</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“Гаилә” рәсемен карау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62"/>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Г. Тукай “Бала белән күбәләк”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616"/>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21.</w:t>
            </w:r>
          </w:p>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Чисталыкта-матурлык</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Саулык-зур байлык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Шигырь уку: Ә.Ерикәй “Чисталык сөябез”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“Чисталыкта-матурлык”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62"/>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22.</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 xml:space="preserve"> Җиңү алып килде май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Сугыш ветераннары белән очрашу</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23.</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Кунак көтәбез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“Винни-пух кунакка бара”.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“Чебурашка”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24.</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Хәрәкәттә -бәрәкәт</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Минем яраткан спорт төре.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Шигырь уку: В Хәйруллина “Туплар”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62"/>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rPr>
            </w:pPr>
            <w:r w:rsidRPr="00D81AD7">
              <w:rPr>
                <w:rFonts w:ascii="Times New Roman" w:hAnsi="Times New Roman" w:cs="Times New Roman"/>
                <w:sz w:val="28"/>
                <w:szCs w:val="28"/>
                <w:lang w:val="tt-RU"/>
              </w:rPr>
              <w:t>Арыслан баласы һәм ташбака ничек җыр җырлаган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348"/>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25.</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Чәчәкле җәй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Чәчәкләр-тормыш яме</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Чәчәкле җәй.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73"/>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Сабантуй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521"/>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26.</w:t>
            </w:r>
          </w:p>
        </w:tc>
        <w:tc>
          <w:tcPr>
            <w:tcW w:w="439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Күңелле Сабантуй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Күңелле Сабантуй уеннары</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 туена әзерлек</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Сабан туена әзерлек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p w:rsidR="009B6F86" w:rsidRPr="00D81AD7" w:rsidRDefault="009B6F86" w:rsidP="00274632">
            <w:pPr>
              <w:pStyle w:val="a6"/>
              <w:jc w:val="both"/>
              <w:rPr>
                <w:rFonts w:ascii="Times New Roman" w:hAnsi="Times New Roman" w:cs="Times New Roman"/>
                <w:sz w:val="28"/>
                <w:szCs w:val="28"/>
                <w:lang w:val="tt-RU"/>
              </w:rPr>
            </w:pPr>
            <w:r w:rsidRPr="00D81AD7">
              <w:rPr>
                <w:rFonts w:ascii="Times New Roman" w:hAnsi="Times New Roman" w:cs="Times New Roman"/>
                <w:sz w:val="28"/>
                <w:szCs w:val="28"/>
                <w:lang w:val="tt-RU"/>
              </w:rPr>
              <w:t>1</w:t>
            </w:r>
          </w:p>
        </w:tc>
      </w:tr>
      <w:tr w:rsidR="009B6F86" w:rsidRPr="00D81AD7" w:rsidTr="0078677D">
        <w:trPr>
          <w:trHeight w:val="197"/>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4395"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hAnsi="Times New Roman" w:cs="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hAnsi="Times New Roman" w:cs="Times New Roman"/>
                <w:b/>
                <w:sz w:val="28"/>
                <w:szCs w:val="28"/>
                <w:lang w:val="tt-RU"/>
              </w:rPr>
            </w:pPr>
            <w:r w:rsidRPr="00D81AD7">
              <w:rPr>
                <w:rFonts w:ascii="Times New Roman" w:hAnsi="Times New Roman" w:cs="Times New Roman"/>
                <w:b/>
                <w:sz w:val="28"/>
                <w:szCs w:val="28"/>
                <w:lang w:val="tt-RU"/>
              </w:rPr>
              <w:t>102</w:t>
            </w:r>
          </w:p>
        </w:tc>
      </w:tr>
    </w:tbl>
    <w:p w:rsidR="0078677D" w:rsidRDefault="0078677D" w:rsidP="0078677D">
      <w:pPr>
        <w:pStyle w:val="a6"/>
        <w:tabs>
          <w:tab w:val="left" w:pos="2760"/>
          <w:tab w:val="center" w:pos="7143"/>
        </w:tabs>
        <w:rPr>
          <w:rFonts w:ascii="Times New Roman" w:hAnsi="Times New Roman" w:cs="Times New Roman"/>
          <w:b/>
          <w:sz w:val="32"/>
          <w:szCs w:val="32"/>
          <w:lang w:val="tt-RU"/>
        </w:rPr>
      </w:pPr>
      <w:r>
        <w:rPr>
          <w:rFonts w:ascii="Times New Roman" w:hAnsi="Times New Roman" w:cs="Times New Roman"/>
          <w:b/>
          <w:sz w:val="32"/>
          <w:szCs w:val="32"/>
          <w:lang w:val="tt-RU"/>
        </w:rPr>
        <w:tab/>
      </w: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78677D" w:rsidRDefault="0078677D" w:rsidP="0078677D">
      <w:pPr>
        <w:pStyle w:val="a6"/>
        <w:tabs>
          <w:tab w:val="left" w:pos="2760"/>
          <w:tab w:val="center" w:pos="7143"/>
        </w:tabs>
        <w:rPr>
          <w:rFonts w:ascii="Times New Roman" w:hAnsi="Times New Roman" w:cs="Times New Roman"/>
          <w:b/>
          <w:sz w:val="32"/>
          <w:szCs w:val="32"/>
          <w:lang w:val="tt-RU"/>
        </w:rPr>
      </w:pPr>
    </w:p>
    <w:p w:rsidR="00FB09DD" w:rsidRPr="00E06A83" w:rsidRDefault="0078677D" w:rsidP="0078677D">
      <w:pPr>
        <w:pStyle w:val="a6"/>
        <w:tabs>
          <w:tab w:val="left" w:pos="2760"/>
          <w:tab w:val="center" w:pos="7143"/>
        </w:tabs>
        <w:rPr>
          <w:rFonts w:ascii="Times New Roman" w:hAnsi="Times New Roman" w:cs="Times New Roman"/>
          <w:b/>
          <w:sz w:val="32"/>
          <w:szCs w:val="32"/>
          <w:lang w:val="tt-RU"/>
        </w:rPr>
      </w:pPr>
      <w:r>
        <w:rPr>
          <w:rFonts w:ascii="Times New Roman" w:hAnsi="Times New Roman" w:cs="Times New Roman"/>
          <w:b/>
          <w:sz w:val="32"/>
          <w:szCs w:val="32"/>
          <w:lang w:val="tt-RU"/>
        </w:rPr>
        <w:lastRenderedPageBreak/>
        <w:tab/>
      </w:r>
      <w:r w:rsidR="00C3735B">
        <w:rPr>
          <w:rFonts w:ascii="Times New Roman" w:hAnsi="Times New Roman" w:cs="Times New Roman"/>
          <w:b/>
          <w:sz w:val="32"/>
          <w:szCs w:val="32"/>
          <w:lang w:val="tt-RU"/>
        </w:rPr>
        <w:t>2.8</w:t>
      </w:r>
      <w:r w:rsidR="00FB09DD" w:rsidRPr="00E06A83">
        <w:rPr>
          <w:rFonts w:ascii="Times New Roman" w:hAnsi="Times New Roman" w:cs="Times New Roman"/>
          <w:b/>
          <w:sz w:val="32"/>
          <w:szCs w:val="32"/>
          <w:lang w:val="tt-RU"/>
        </w:rPr>
        <w:t>. “Туган телдә сөйләшәбез”.Комплекслы тематик план</w:t>
      </w:r>
      <w:r w:rsidR="00E06A83" w:rsidRPr="00E06A83">
        <w:rPr>
          <w:rFonts w:ascii="Times New Roman" w:hAnsi="Times New Roman" w:cs="Times New Roman"/>
          <w:b/>
          <w:sz w:val="32"/>
          <w:szCs w:val="32"/>
          <w:lang w:val="tt-RU"/>
        </w:rPr>
        <w:t>.</w:t>
      </w:r>
    </w:p>
    <w:p w:rsidR="009B6F86" w:rsidRPr="00E06A83" w:rsidRDefault="00FB09DD" w:rsidP="005D7D99">
      <w:pPr>
        <w:pStyle w:val="a6"/>
        <w:jc w:val="center"/>
        <w:rPr>
          <w:rFonts w:ascii="Times New Roman" w:hAnsi="Times New Roman" w:cs="Times New Roman"/>
          <w:b/>
          <w:sz w:val="32"/>
          <w:szCs w:val="32"/>
          <w:lang w:val="tt-RU"/>
        </w:rPr>
      </w:pPr>
      <w:r w:rsidRPr="00E06A83">
        <w:rPr>
          <w:rFonts w:ascii="Times New Roman" w:hAnsi="Times New Roman" w:cs="Times New Roman"/>
          <w:b/>
          <w:sz w:val="32"/>
          <w:szCs w:val="32"/>
          <w:lang w:val="tt-RU"/>
        </w:rPr>
        <w:t>Мәктәпкә әзерлек төркеме (6-7 яшь)</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
        <w:gridCol w:w="15"/>
        <w:gridCol w:w="15"/>
        <w:gridCol w:w="4349"/>
        <w:gridCol w:w="7654"/>
        <w:gridCol w:w="1843"/>
      </w:tblGrid>
      <w:tr w:rsidR="009B6F86" w:rsidRPr="00FB09DD"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Проект темалары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Эшчәнлек төрләре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Эшчәнлек саны</w:t>
            </w:r>
          </w:p>
        </w:tc>
      </w:tr>
      <w:tr w:rsidR="009B6F86" w:rsidRPr="00D81AD7" w:rsidTr="0078677D">
        <w:trPr>
          <w:trHeight w:val="57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1.</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Әйдәгез, танышабыз!</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Әйдәгез, танышабыз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Тәмле сүз – җан азыгы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“Мияу адашкан”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numPr>
                <w:ilvl w:val="0"/>
                <w:numId w:val="2"/>
              </w:numPr>
              <w:ind w:left="0"/>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2.</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 Тату гаилә</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Минем өем</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Тату гаилә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“Аю баласы дөнья белән таныша”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631"/>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numPr>
                <w:ilvl w:val="0"/>
                <w:numId w:val="2"/>
              </w:numPr>
              <w:ind w:left="0"/>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3.</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Абдулла Алиш </w:t>
            </w:r>
          </w:p>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иҗаты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 Алиш иҗаты белән танышу.</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А.Алиш “Сертотмас үрдәк” әкияте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rPr>
              <w:t>«Батыр Мияу бел</w:t>
            </w:r>
            <w:r w:rsidRPr="00D81AD7">
              <w:rPr>
                <w:rFonts w:ascii="Times New Roman" w:eastAsia="Times New Roman" w:hAnsi="Times New Roman" w:cs="Times New Roman"/>
                <w:sz w:val="28"/>
                <w:szCs w:val="28"/>
                <w:lang w:val="tt-RU"/>
              </w:rPr>
              <w:t>ә</w:t>
            </w:r>
            <w:r w:rsidRPr="00D81AD7">
              <w:rPr>
                <w:rFonts w:ascii="Times New Roman" w:eastAsia="Times New Roman" w:hAnsi="Times New Roman" w:cs="Times New Roman"/>
                <w:sz w:val="28"/>
                <w:szCs w:val="28"/>
              </w:rPr>
              <w:t>н куркак Куянкай»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numPr>
                <w:ilvl w:val="0"/>
                <w:numId w:val="2"/>
              </w:numPr>
              <w:ind w:left="0"/>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4.</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 Алтын көз</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Алтын көз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Көз җитте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“Шалкан”</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5. </w:t>
            </w: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Көзге байлык</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Яшелчәләр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«Кем эшләми, шул ашамый”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6.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Көз күчтәнәчләре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Җиләк-җимешләр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Көз күчтәнәчләре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 сыйланабыз”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7.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Икмәк – яшәү терәге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“Игенченең тырышлыгы кырларыннан күренә”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Кунак чакырдык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rPr>
              <w:t>“Юмарт аю”</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8.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Ашамлыклар</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Ашамлыклар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Кунак көтәбез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9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“Кафега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0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9. </w:t>
            </w:r>
          </w:p>
        </w:tc>
        <w:tc>
          <w:tcPr>
            <w:tcW w:w="439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Савыт-саба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Савыт-саба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5104" w:type="dxa"/>
            <w:gridSpan w:val="5"/>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“Тәмле” кафесы ачабыз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lastRenderedPageBreak/>
              <w:t xml:space="preserve">10.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Өй җиһазлары</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Минем өем, өй җиһазлары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“Тәмле” кафесында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11.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Милли киемнәр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Әбиемнең серле сандыгы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Кием кешене бизи</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“Күңелле уеннар”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12.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Минем туган җирем</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Татарстан буйлап сәяхәт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Спорт бәйрәменә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“Көчлеләр, кыюлар, җитезләр”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13. </w:t>
            </w:r>
          </w:p>
        </w:tc>
        <w:tc>
          <w:tcPr>
            <w:tcW w:w="4364"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Башкалам - Казан</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Башкалам - Казан</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“Туган илем – туган өем”</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Әниләр бәйрәменә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14. </w:t>
            </w:r>
          </w:p>
        </w:tc>
        <w:tc>
          <w:tcPr>
            <w:tcW w:w="4364"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Кыргый хайваннар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Кыргый хайваннар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“Циркта”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40"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15.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64"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Ишек алдында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Йорт кошлары</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Йорт хайваннары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5104" w:type="dxa"/>
            <w:gridSpan w:val="5"/>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“Төлке һәм каз” м</w:t>
            </w:r>
            <w:r w:rsidRPr="00D81AD7">
              <w:rPr>
                <w:rFonts w:ascii="Times New Roman" w:eastAsia="Times New Roman" w:hAnsi="Times New Roman" w:cs="Times New Roman"/>
                <w:sz w:val="28"/>
                <w:szCs w:val="28"/>
              </w:rPr>
              <w:t>ультфильм</w:t>
            </w:r>
            <w:r w:rsidRPr="00D81AD7">
              <w:rPr>
                <w:rFonts w:ascii="Times New Roman" w:eastAsia="Times New Roman" w:hAnsi="Times New Roman" w:cs="Times New Roman"/>
                <w:sz w:val="28"/>
                <w:szCs w:val="28"/>
                <w:lang w:val="tt-RU"/>
              </w:rPr>
              <w:t xml:space="preserve">ы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55" w:type="dxa"/>
            <w:gridSpan w:val="4"/>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16. </w:t>
            </w:r>
          </w:p>
        </w:tc>
        <w:tc>
          <w:tcPr>
            <w:tcW w:w="4349"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Кыш килде</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Кыш </w:t>
            </w:r>
            <w:r w:rsidRPr="00D81AD7">
              <w:rPr>
                <w:rFonts w:ascii="Times New Roman" w:eastAsia="Times New Roman" w:hAnsi="Times New Roman" w:cs="Times New Roman"/>
                <w:sz w:val="28"/>
                <w:szCs w:val="28"/>
              </w:rPr>
              <w:t>килде</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Кыш</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5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4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“Безнең дуслар”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55" w:type="dxa"/>
            <w:gridSpan w:val="4"/>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17.</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49"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Кышкы уеннар</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Кышкы уеннар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Яңа ел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5104" w:type="dxa"/>
            <w:gridSpan w:val="5"/>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“Кар малай” мультфильмы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18.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Кыш </w:t>
            </w:r>
          </w:p>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Кышкы уеннар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Кыш. Кышкы уеннар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“Шаян кошлар”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19.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Кышлаучы кошлар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Кышлаучы кошлар</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Кошлар кафесы</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Кошларга ярдәм итик</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“Әйдә, бие!”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“Урманда зур концерт”</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20.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Киемнәр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Киемнәр</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Кышкы киемнәр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380"/>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“Акбай туган көнгә барырга  әзерләнә”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21.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Муса Җәлил</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Муса Җәлил</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“Мияуның туган көне”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22.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И туган тел, и матур тел</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Бөтендөнья телләр көне</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И туган тел, и матур тел...</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“Урман китапханәсендә”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23.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Безнең шәһәр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Безнең шәһәр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174"/>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“Уйный-уйный укыйбыз”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24.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Ямьле яз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Ямьле яз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31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«Урман мәктәбендә»</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55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25.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 Әкияттә кунакта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Әкияттә кунакта</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“Хуш киләсең, Нәүрүз!”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 “Теремкәй” әкиятен сәхнәләштерү</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26.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Күчмә кошлар</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Күчмә кошлар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286"/>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“Кем нәрсә ярата?”</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823"/>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27. </w:t>
            </w: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Белем иленә сәяхәт</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Белем иленә сәяхәт</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Серле чәчәк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Уку бүлмәсе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“Уйный-уйный укыйбыз”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28.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Мәктәп</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 мәктәпкә барабыз</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  инде хәзер зурлар - мәктәпкә илтә юллар”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“Юл маҗаралары”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55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29.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Урман-безнең байлыгыбыз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Урманда </w:t>
            </w:r>
          </w:p>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Нәрсә ул “Кызыл китап?”</w:t>
            </w:r>
            <w:r w:rsidRPr="00D81AD7">
              <w:rPr>
                <w:rFonts w:ascii="Times New Roman" w:eastAsia="Times New Roman" w:hAnsi="Times New Roman" w:cs="Times New Roman"/>
                <w:sz w:val="28"/>
                <w:szCs w:val="28"/>
              </w:rPr>
              <w:tab/>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Габдулла Тукай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55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lastRenderedPageBreak/>
              <w:t xml:space="preserve">30.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Габдулла Тукай</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Г. Тукай әкиятләренә сәяхәт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Без - Тукай оныклары</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269"/>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Г. Тукай “Шүрәле”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877"/>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b/>
                <w:sz w:val="28"/>
                <w:szCs w:val="28"/>
                <w:lang w:val="tt-RU"/>
              </w:rPr>
              <w:t xml:space="preserve">31.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Әкияттә кунакта</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«Эш беткәч, уйнарга ярый»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“Алтын бөртекләр”</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«Агачлар да авырый»</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402"/>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32.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Белем иленә сәяхәт</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Могҗизалар кыры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Белем иленә сәяхәт</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322"/>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33.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rPr>
              <w:t>Без уйнарга яратабыз</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rPr>
            </w:pPr>
            <w:r w:rsidRPr="00D81AD7">
              <w:rPr>
                <w:rFonts w:ascii="Times New Roman" w:eastAsia="Times New Roman" w:hAnsi="Times New Roman" w:cs="Times New Roman"/>
                <w:sz w:val="28"/>
                <w:szCs w:val="28"/>
                <w:lang w:val="tt-RU"/>
              </w:rPr>
              <w:t>Казанга спорт бәйрәменә барабыз</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rPr>
              <w:t>Без уйнарга яратабыз</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Сюжетлы-рольле уеннар</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2</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6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34. </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Җиңү бәйрәме</w:t>
            </w:r>
          </w:p>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Алар безгә җиңү бүләк итте</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Җиңү бәйрәме</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lang w:val="tt-RU"/>
              </w:rPr>
              <w:t xml:space="preserve">35. </w:t>
            </w:r>
          </w:p>
        </w:tc>
        <w:tc>
          <w:tcPr>
            <w:tcW w:w="4379" w:type="dxa"/>
            <w:gridSpan w:val="3"/>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lang w:val="tt-RU"/>
              </w:rPr>
            </w:pPr>
            <w:r w:rsidRPr="00D81AD7">
              <w:rPr>
                <w:rFonts w:ascii="Times New Roman" w:eastAsia="Times New Roman" w:hAnsi="Times New Roman" w:cs="Times New Roman"/>
                <w:b/>
                <w:sz w:val="28"/>
                <w:szCs w:val="28"/>
              </w:rPr>
              <w:t>Хуш бакчам, исәнме мәктә</w:t>
            </w:r>
            <w:r w:rsidRPr="00D81AD7">
              <w:rPr>
                <w:rFonts w:ascii="Times New Roman" w:eastAsia="Times New Roman" w:hAnsi="Times New Roman" w:cs="Times New Roman"/>
                <w:b/>
                <w:sz w:val="28"/>
                <w:szCs w:val="28"/>
                <w:lang w:val="tt-RU"/>
              </w:rPr>
              <w:t>п</w:t>
            </w:r>
          </w:p>
        </w:tc>
        <w:tc>
          <w:tcPr>
            <w:tcW w:w="7654"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Кабатлау. </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 xml:space="preserve">«Хуш бакчам, исәнме мәктәп» </w:t>
            </w: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p w:rsidR="009B6F86" w:rsidRPr="00D81AD7" w:rsidRDefault="009B6F86" w:rsidP="00274632">
            <w:pPr>
              <w:pStyle w:val="a6"/>
              <w:jc w:val="both"/>
              <w:rPr>
                <w:rFonts w:ascii="Times New Roman" w:eastAsia="Times New Roman" w:hAnsi="Times New Roman" w:cs="Times New Roman"/>
                <w:sz w:val="28"/>
                <w:szCs w:val="28"/>
                <w:lang w:val="tt-RU"/>
              </w:rPr>
            </w:pPr>
            <w:r w:rsidRPr="00D81AD7">
              <w:rPr>
                <w:rFonts w:ascii="Times New Roman" w:eastAsia="Times New Roman" w:hAnsi="Times New Roman" w:cs="Times New Roman"/>
                <w:sz w:val="28"/>
                <w:szCs w:val="28"/>
                <w:lang w:val="tt-RU"/>
              </w:rPr>
              <w:t>1</w:t>
            </w:r>
          </w:p>
        </w:tc>
      </w:tr>
      <w:tr w:rsidR="009B6F86" w:rsidRPr="00D81AD7" w:rsidTr="0078677D">
        <w:trPr>
          <w:trHeight w:val="145"/>
        </w:trPr>
        <w:tc>
          <w:tcPr>
            <w:tcW w:w="725" w:type="dxa"/>
            <w:gridSpan w:val="2"/>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4379" w:type="dxa"/>
            <w:gridSpan w:val="3"/>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b/>
                <w:sz w:val="28"/>
                <w:szCs w:val="28"/>
                <w:lang w:val="tt-RU"/>
              </w:rPr>
            </w:pPr>
          </w:p>
        </w:tc>
        <w:tc>
          <w:tcPr>
            <w:tcW w:w="7654" w:type="dxa"/>
            <w:tcBorders>
              <w:top w:val="single" w:sz="4" w:space="0" w:color="auto"/>
              <w:left w:val="single" w:sz="4" w:space="0" w:color="auto"/>
              <w:bottom w:val="single" w:sz="4" w:space="0" w:color="auto"/>
              <w:right w:val="single" w:sz="4" w:space="0" w:color="auto"/>
            </w:tcBorders>
          </w:tcPr>
          <w:p w:rsidR="009B6F86" w:rsidRPr="00D81AD7" w:rsidRDefault="009B6F86" w:rsidP="00274632">
            <w:pPr>
              <w:pStyle w:val="a6"/>
              <w:jc w:val="both"/>
              <w:rPr>
                <w:rFonts w:ascii="Times New Roman" w:eastAsia="Times New Roman" w:hAnsi="Times New Roman" w:cs="Times New Roman"/>
                <w:sz w:val="28"/>
                <w:szCs w:val="28"/>
                <w:lang w:val="tt-RU"/>
              </w:rPr>
            </w:pPr>
          </w:p>
        </w:tc>
        <w:tc>
          <w:tcPr>
            <w:tcW w:w="1843"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pStyle w:val="a6"/>
              <w:jc w:val="both"/>
              <w:rPr>
                <w:rFonts w:ascii="Times New Roman" w:eastAsia="Times New Roman" w:hAnsi="Times New Roman" w:cs="Times New Roman"/>
                <w:b/>
                <w:sz w:val="28"/>
                <w:szCs w:val="28"/>
              </w:rPr>
            </w:pPr>
            <w:r w:rsidRPr="00D81AD7">
              <w:rPr>
                <w:rFonts w:ascii="Times New Roman" w:eastAsia="Times New Roman" w:hAnsi="Times New Roman" w:cs="Times New Roman"/>
                <w:b/>
                <w:sz w:val="28"/>
                <w:szCs w:val="28"/>
                <w:lang w:val="tt-RU"/>
              </w:rPr>
              <w:t>108 сәгат</w:t>
            </w:r>
            <w:r w:rsidRPr="00D81AD7">
              <w:rPr>
                <w:rFonts w:ascii="Times New Roman" w:eastAsia="Times New Roman" w:hAnsi="Times New Roman" w:cs="Times New Roman"/>
                <w:b/>
                <w:sz w:val="28"/>
                <w:szCs w:val="28"/>
              </w:rPr>
              <w:t>ь</w:t>
            </w:r>
          </w:p>
        </w:tc>
      </w:tr>
    </w:tbl>
    <w:p w:rsidR="007D0622" w:rsidRDefault="007D0622" w:rsidP="00274632">
      <w:pPr>
        <w:jc w:val="both"/>
        <w:rPr>
          <w:rFonts w:ascii="Times New Roman" w:hAnsi="Times New Roman"/>
          <w:b/>
          <w:sz w:val="28"/>
          <w:szCs w:val="28"/>
          <w:lang w:val="tt-RU"/>
        </w:rPr>
      </w:pPr>
    </w:p>
    <w:p w:rsidR="00E06A83" w:rsidRDefault="00E06A83" w:rsidP="00274632">
      <w:pPr>
        <w:jc w:val="both"/>
        <w:rPr>
          <w:rFonts w:ascii="Times New Roman" w:hAnsi="Times New Roman"/>
          <w:b/>
          <w:sz w:val="28"/>
          <w:szCs w:val="28"/>
          <w:lang w:val="tt-RU"/>
        </w:rPr>
      </w:pPr>
    </w:p>
    <w:p w:rsidR="00E06A83" w:rsidRDefault="00E06A83" w:rsidP="00274632">
      <w:pPr>
        <w:jc w:val="both"/>
        <w:rPr>
          <w:rFonts w:ascii="Times New Roman" w:hAnsi="Times New Roman"/>
          <w:b/>
          <w:sz w:val="28"/>
          <w:szCs w:val="28"/>
          <w:lang w:val="tt-RU"/>
        </w:rPr>
      </w:pPr>
    </w:p>
    <w:p w:rsidR="00E06A83" w:rsidRDefault="00E06A83" w:rsidP="00274632">
      <w:pPr>
        <w:jc w:val="both"/>
        <w:rPr>
          <w:rFonts w:ascii="Times New Roman" w:hAnsi="Times New Roman"/>
          <w:b/>
          <w:sz w:val="28"/>
          <w:szCs w:val="28"/>
          <w:lang w:val="tt-RU"/>
        </w:rPr>
      </w:pPr>
    </w:p>
    <w:p w:rsidR="005D7D99" w:rsidRDefault="005D7D99" w:rsidP="00274632">
      <w:pPr>
        <w:jc w:val="both"/>
        <w:rPr>
          <w:rFonts w:ascii="Times New Roman" w:hAnsi="Times New Roman"/>
          <w:b/>
          <w:sz w:val="28"/>
          <w:szCs w:val="28"/>
          <w:lang w:val="tt-RU"/>
        </w:rPr>
      </w:pPr>
    </w:p>
    <w:p w:rsidR="0078677D" w:rsidRDefault="0078677D" w:rsidP="00274632">
      <w:pPr>
        <w:jc w:val="both"/>
        <w:rPr>
          <w:rFonts w:ascii="Times New Roman" w:hAnsi="Times New Roman"/>
          <w:b/>
          <w:sz w:val="28"/>
          <w:szCs w:val="28"/>
          <w:lang w:val="tt-RU"/>
        </w:rPr>
      </w:pPr>
    </w:p>
    <w:p w:rsidR="0078677D" w:rsidRDefault="0078677D" w:rsidP="00274632">
      <w:pPr>
        <w:jc w:val="both"/>
        <w:rPr>
          <w:rFonts w:ascii="Times New Roman" w:hAnsi="Times New Roman"/>
          <w:b/>
          <w:sz w:val="28"/>
          <w:szCs w:val="28"/>
          <w:lang w:val="tt-RU"/>
        </w:rPr>
      </w:pPr>
    </w:p>
    <w:p w:rsidR="0078677D" w:rsidRPr="00D81AD7" w:rsidRDefault="0078677D" w:rsidP="00274632">
      <w:pPr>
        <w:jc w:val="both"/>
        <w:rPr>
          <w:rFonts w:ascii="Times New Roman" w:hAnsi="Times New Roman"/>
          <w:b/>
          <w:sz w:val="28"/>
          <w:szCs w:val="28"/>
          <w:lang w:val="tt-RU"/>
        </w:rPr>
      </w:pPr>
    </w:p>
    <w:p w:rsidR="00E06A83" w:rsidRDefault="00C3735B" w:rsidP="005D7D99">
      <w:pPr>
        <w:spacing w:after="0" w:line="240" w:lineRule="auto"/>
        <w:jc w:val="center"/>
        <w:rPr>
          <w:rFonts w:ascii="Times New Roman" w:eastAsia="Times New Roman" w:hAnsi="Times New Roman"/>
          <w:b/>
          <w:bCs/>
          <w:noProof/>
          <w:sz w:val="32"/>
          <w:szCs w:val="32"/>
          <w:lang w:val="tt-RU" w:eastAsia="ru-RU"/>
        </w:rPr>
      </w:pPr>
      <w:r>
        <w:rPr>
          <w:rFonts w:ascii="Times New Roman" w:eastAsia="Times New Roman" w:hAnsi="Times New Roman"/>
          <w:b/>
          <w:bCs/>
          <w:noProof/>
          <w:sz w:val="32"/>
          <w:szCs w:val="32"/>
          <w:lang w:val="tt-RU" w:eastAsia="ru-RU"/>
        </w:rPr>
        <w:lastRenderedPageBreak/>
        <w:t>2.9</w:t>
      </w:r>
      <w:r w:rsidR="00FF5CE3" w:rsidRPr="00E06A83">
        <w:rPr>
          <w:rFonts w:ascii="Times New Roman" w:eastAsia="Times New Roman" w:hAnsi="Times New Roman"/>
          <w:b/>
          <w:bCs/>
          <w:noProof/>
          <w:sz w:val="32"/>
          <w:szCs w:val="32"/>
          <w:lang w:val="tt-RU" w:eastAsia="ru-RU"/>
        </w:rPr>
        <w:t>. Балаларның татар телендә аралаша белү дәрәҗәсен тикшергәндә</w:t>
      </w:r>
    </w:p>
    <w:p w:rsidR="00FF5CE3" w:rsidRDefault="00FF5CE3" w:rsidP="005D7D99">
      <w:pPr>
        <w:spacing w:after="0" w:line="240" w:lineRule="auto"/>
        <w:jc w:val="center"/>
        <w:rPr>
          <w:rFonts w:ascii="Times New Roman" w:eastAsia="Times New Roman" w:hAnsi="Times New Roman"/>
          <w:b/>
          <w:bCs/>
          <w:noProof/>
          <w:sz w:val="32"/>
          <w:szCs w:val="32"/>
          <w:lang w:val="tt-RU" w:eastAsia="ru-RU"/>
        </w:rPr>
      </w:pPr>
      <w:r w:rsidRPr="00E06A83">
        <w:rPr>
          <w:rFonts w:ascii="Times New Roman" w:eastAsia="Times New Roman" w:hAnsi="Times New Roman"/>
          <w:b/>
          <w:bCs/>
          <w:noProof/>
          <w:sz w:val="32"/>
          <w:szCs w:val="32"/>
          <w:lang w:val="tt-RU" w:eastAsia="ru-RU"/>
        </w:rPr>
        <w:t>кулланырга мөмкин булган биремнәр.</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Тикшерү үткәрү буенча киңәшләр.</w:t>
      </w:r>
    </w:p>
    <w:p w:rsidR="00934A2E" w:rsidRPr="00934A2E" w:rsidRDefault="00934A2E" w:rsidP="00274632">
      <w:pPr>
        <w:spacing w:after="0" w:line="240" w:lineRule="auto"/>
        <w:jc w:val="both"/>
        <w:rPr>
          <w:rFonts w:ascii="Times New Roman" w:hAnsi="Times New Roman"/>
          <w:color w:val="FF0000"/>
          <w:sz w:val="28"/>
          <w:szCs w:val="28"/>
          <w:lang w:val="tt-RU"/>
        </w:rPr>
      </w:pPr>
      <w:r w:rsidRPr="00934A2E">
        <w:rPr>
          <w:rFonts w:ascii="Times New Roman" w:hAnsi="Times New Roman"/>
          <w:sz w:val="28"/>
          <w:szCs w:val="28"/>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тикшерелә.Уртанчылар төркеме балалары белән тикшерү  уку елы ахырында  үткәрелә. Уку елы уртасында тематик тикшерү (декабрь, январь) үткәререгә мөмкин.</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w:t>
      </w:r>
      <w:r>
        <w:rPr>
          <w:rFonts w:ascii="Times New Roman" w:hAnsi="Times New Roman"/>
          <w:sz w:val="28"/>
          <w:szCs w:val="28"/>
          <w:lang w:val="tt-RU"/>
        </w:rPr>
        <w:t>Шулай итеп гомуми нәтиҗә ясала.</w:t>
      </w:r>
    </w:p>
    <w:p w:rsidR="00E0429B" w:rsidRPr="00E0429B" w:rsidRDefault="00E0429B" w:rsidP="00E0429B">
      <w:pPr>
        <w:spacing w:after="0"/>
        <w:jc w:val="center"/>
        <w:rPr>
          <w:rFonts w:ascii="Times New Roman" w:hAnsi="Times New Roman"/>
          <w:color w:val="000000"/>
          <w:sz w:val="28"/>
          <w:szCs w:val="28"/>
          <w:lang w:val="tt-RU"/>
        </w:rPr>
      </w:pPr>
      <w:r w:rsidRPr="00E0429B">
        <w:rPr>
          <w:rFonts w:ascii="Times New Roman" w:hAnsi="Times New Roman"/>
          <w:b/>
          <w:sz w:val="28"/>
          <w:szCs w:val="28"/>
          <w:lang w:val="tt-RU"/>
        </w:rPr>
        <w:t>Кече  яшьтәгеләр төркемендә сөйләм телен үзләштерү дәрәҗәләренә диагностика</w:t>
      </w:r>
    </w:p>
    <w:p w:rsidR="00E0429B" w:rsidRPr="00E0429B" w:rsidRDefault="00E0429B" w:rsidP="00E0429B">
      <w:pPr>
        <w:tabs>
          <w:tab w:val="left" w:pos="0"/>
        </w:tabs>
        <w:spacing w:after="0"/>
        <w:ind w:left="-180" w:right="-185" w:firstLine="709"/>
        <w:rPr>
          <w:rFonts w:ascii="Times New Roman" w:hAnsi="Times New Roman"/>
          <w:b/>
          <w:bCs/>
          <w:sz w:val="28"/>
          <w:szCs w:val="28"/>
          <w:lang w:val="tt-RU"/>
        </w:rPr>
      </w:pPr>
      <w:r w:rsidRPr="00E0429B">
        <w:rPr>
          <w:rFonts w:ascii="Times New Roman" w:hAnsi="Times New Roman"/>
          <w:b/>
          <w:bCs/>
          <w:sz w:val="28"/>
          <w:szCs w:val="28"/>
          <w:lang w:val="tt-RU"/>
        </w:rPr>
        <w:t>Диагностик биремнәр (5-14 ноябр</w:t>
      </w:r>
      <w:r w:rsidRPr="00E0429B">
        <w:rPr>
          <w:rFonts w:ascii="Times New Roman" w:hAnsi="Times New Roman"/>
          <w:b/>
          <w:bCs/>
          <w:sz w:val="28"/>
          <w:szCs w:val="28"/>
        </w:rPr>
        <w:t>ь</w:t>
      </w:r>
      <w:r w:rsidRPr="00E0429B">
        <w:rPr>
          <w:rFonts w:ascii="Times New Roman" w:hAnsi="Times New Roman"/>
          <w:b/>
          <w:bCs/>
          <w:sz w:val="28"/>
          <w:szCs w:val="28"/>
          <w:lang w:val="tt-RU"/>
        </w:rPr>
        <w:t>)</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1. Баланың сүзлек запасы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Cs/>
          <w:sz w:val="28"/>
          <w:szCs w:val="28"/>
          <w:lang w:val="tt-RU"/>
        </w:rPr>
        <w:t>1). Дидактик уен “Бу нәрсә?”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Материал: уенчыклар, җиләк-җимеш, яшелчәләр сурәтләнгән предметлы картинкалар.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балага уенчыклар (машина, курчак, туп) сурәтләнгән картинкалар күрсәтә һәм андагы уенчыкларны атарга куша: - Бу нәрсә?  Аннары предметларның өлешләрен күрсәтергә тәкъдим итә. Мәсәлән: машинаның кабинасын күрсәт. – Кузовын күрсәт. - Тәгәрмәчләрен күрсәт.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lastRenderedPageBreak/>
        <w:t xml:space="preserve">Тәрбияче балага җиләк-җимешләр (алма, груша, слива) сурәтләнгән картинкалар күрсәтә һәм андагы җиләк-җимешләрне атарга куша: - Бу нәрсә?  Балаларга  җиләк-җимешләрнең төсләрен (кызыл, яшел, сары) атарга тәкъдим итәләр.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балага яшелчәләр (кишер, кыяр, помидор) сүрәтләнгән картинкалар күрсәтә һәм андагы яшелчәләрне: - Бу нәрсә?  Балаларга  яшелчәләрнең төсләрен (кызыл, яшел, кызыл) атарга тәкъдим итәләр.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2). Дидактик күнегү “Син кем?”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баланы үзе янына чакыра, аңа сораулар бирә: - Синең исемең ничек?  - Ә минем исемем ничек? - Мин кыз, ә син кем? – Башыңны күрсәт әле. – Кая синең борының (күзләрең, колакларың, кулларың, аякларың)?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предметларның исемен атаганда, төсләрен билгеләгәндә хаталар җибәрә. Тәрбияченең сорауларына җавап бирә алмый.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предметларның исемен дөрес  атый, төсләрен билгеләгәндә хаталар җибәрә. Тәрбияченең сорауларына өстәмә сораулар ярдәмендә генә  җавап бирә.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предметларның исемен дөрес атый, төсләрне  дөрес билгели. Тәрбияченең сорауларына теләп,  ышанычлы итеп җавап бирә.</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2. Сөйләмнең грамматик ягы</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Дидактик  уен “Кем нәрсә эшли?”</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Материал: табибә, шоф</w:t>
      </w:r>
      <w:r w:rsidRPr="00E0429B">
        <w:rPr>
          <w:rFonts w:ascii="Times New Roman" w:hAnsi="Times New Roman"/>
          <w:bCs/>
          <w:sz w:val="28"/>
          <w:szCs w:val="28"/>
        </w:rPr>
        <w:t xml:space="preserve">ёр, </w:t>
      </w:r>
      <w:r w:rsidRPr="00E0429B">
        <w:rPr>
          <w:rFonts w:ascii="Times New Roman" w:hAnsi="Times New Roman"/>
          <w:bCs/>
          <w:sz w:val="28"/>
          <w:szCs w:val="28"/>
          <w:lang w:val="tt-RU"/>
        </w:rPr>
        <w:t>сатучы  сурәтләнгән сюжетлы  картинкалар.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Тәрбияче балага табибә төшерелгәнсюжетлы  картинка күрсәтә һәм сораулар бирә: Бу кем? (Табибә).  Ул нәрсә эшли?  (Тыңлый). Ул кемне дәвалый? (Малайны дәвалый).</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шофёр төшерелгәнсюжетлы  картинка күрсәтә һәм сораулар бирә: Бу кем? (Шофёр). Шофёр кайда утыра? (Кабинада утыра).  Ул нәрсә эшли?  (Машина йөртә).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сатучы төшерелгәнсюжетлы  картинка күрсәтә һәм сораулар бирә: Бу кем? (Сатучы). Сатучы кайда эшли? (Кибеттә (магазинда).  Ул нәрсә эшли?  (Ул әйбер сата).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lastRenderedPageBreak/>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биремнәрне үти алмый. Тәрбияченең сорауларына җавап бирә алмый. Тәрбияче актив ярдәм күрсәткәндә дә бала хаталар ясый.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биремнәрне үтәргә тырыша, тәрбияченең сорауларына бер сүз белән генә җавап бирә.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биремнәрне дөрес үти. Тәрбияченең сорауларына җавап биргәндә исем белән  фигыльне, алмашлык белән фигыльне яраклаштыра  ала. Тәрбияченең сорауларына теләп,  ышанычлы итеп җавап бирә.</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3. Сөйләмнең аваз культурасы</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Дидактик  уен “Бу нәрсә? Ул ничек кычкыра?”</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Материал: песи, эт, әтәч, сыер, күгәрчен, чыпчык сурәтләнгән картинкалар.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Cs/>
          <w:sz w:val="28"/>
          <w:szCs w:val="28"/>
          <w:lang w:val="tt-RU"/>
        </w:rPr>
        <w:t>Тәрбияче балага песи (эт, әтәч, сыер, күгәрчен, чыпчык) төшерелгәнкартинка күрсәтә һәм сораулар бирә: - Бу нәрсә? (Эт). Эт ничек өрә? (Һау-һау).- Бу нәрсә? (Песи). Песи ничек кычкыра? (Мияу-мияу). - Бу нәрсә? (Әтәч). Әтәч ничек кычкыра? (Кикрикүк). - Бу нәрсә? (Сыер). Сыер ничек мөгри? (Му-у). - Бу нәрсә? (Күгәрчен). Күгәрчен ничек гөрли? (Гөр-гөр). - Бу нәрсә? (Чыпчык). Чыпчык ничек чыркылдый? (Чырык-чырык).</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1-2 биремне  генә үти ала.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биремнәрне тәрбияче ярдәме белән башкара, аның артыннан кабатлый.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биремнәрне  теләп башкара. Аваз ияртемнәрен дөрес һәм ачык итеп әйтә.</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4. Бәйләнешле сөйләм</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Сюжетлы картина буенча әңгәмә</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Материал: уйнаучы балалар сурәтләнгән сюжетлы картинка.</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Карагыз әле, Йомшаккай бик матур бер картинка ясаган. – Бу картинкада кем ясалган? – Балалар нәрсә эшлиләр? - Картинка сиңа ошыймы?</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сорауларга ишарәләр яки бер сүз белән генә җавап бирә.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lastRenderedPageBreak/>
        <w:t>2 балл</w:t>
      </w:r>
      <w:r w:rsidRPr="00E0429B">
        <w:rPr>
          <w:rFonts w:ascii="Times New Roman" w:hAnsi="Times New Roman"/>
          <w:sz w:val="28"/>
          <w:szCs w:val="28"/>
          <w:lang w:val="tt-RU"/>
        </w:rPr>
        <w:t xml:space="preserve"> – бала  җавап биргәндә 2-3 сүздән торган гади җөмләләргә өстенлек бирә.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гади (кем? нәрсә?) һәм катлаулы (кемгә? нинди? кайчан? кайда? кая?) сорауларга җавап бирә.  Үзенең инициативасы яки тәрбияченең үтенече буенча картинада сурәтләнгәнне  сөйли ала. </w:t>
      </w:r>
    </w:p>
    <w:p w:rsidR="00E0429B" w:rsidRPr="00E0429B" w:rsidRDefault="00E0429B" w:rsidP="00E0429B">
      <w:pPr>
        <w:tabs>
          <w:tab w:val="left" w:pos="0"/>
        </w:tabs>
        <w:spacing w:after="0"/>
        <w:ind w:right="-185"/>
        <w:jc w:val="both"/>
        <w:rPr>
          <w:rFonts w:ascii="Times New Roman" w:hAnsi="Times New Roman"/>
          <w:sz w:val="28"/>
          <w:szCs w:val="28"/>
          <w:lang w:val="tt-RU"/>
        </w:rPr>
      </w:pPr>
      <w:r w:rsidRPr="00E0429B">
        <w:rPr>
          <w:rFonts w:ascii="Times New Roman" w:hAnsi="Times New Roman"/>
          <w:b/>
          <w:sz w:val="28"/>
          <w:szCs w:val="28"/>
          <w:lang w:val="tt-RU"/>
        </w:rPr>
        <w:t>Югары дәрәҗә</w:t>
      </w:r>
      <w:r w:rsidRPr="00E0429B">
        <w:rPr>
          <w:rFonts w:ascii="Times New Roman" w:hAnsi="Times New Roman"/>
          <w:sz w:val="28"/>
          <w:szCs w:val="28"/>
          <w:lang w:val="tt-RU"/>
        </w:rPr>
        <w:t xml:space="preserve"> - 10-12 балл.</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Уртача дәрәҗә</w:t>
      </w:r>
      <w:r w:rsidRPr="00E0429B">
        <w:rPr>
          <w:rFonts w:ascii="Times New Roman" w:hAnsi="Times New Roman"/>
          <w:sz w:val="28"/>
          <w:szCs w:val="28"/>
          <w:lang w:val="tt-RU"/>
        </w:rPr>
        <w:t xml:space="preserve"> - 6-9 балл.</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Түбән дәрәҗә</w:t>
      </w:r>
      <w:r w:rsidRPr="00E0429B">
        <w:rPr>
          <w:rFonts w:ascii="Times New Roman" w:hAnsi="Times New Roman"/>
          <w:sz w:val="28"/>
          <w:szCs w:val="28"/>
          <w:lang w:val="tt-RU"/>
        </w:rPr>
        <w:t xml:space="preserve"> - 3-5 балл.</w:t>
      </w:r>
    </w:p>
    <w:p w:rsidR="00E0429B" w:rsidRPr="00E0429B" w:rsidRDefault="00E0429B" w:rsidP="00E0429B">
      <w:pPr>
        <w:tabs>
          <w:tab w:val="left" w:pos="0"/>
        </w:tabs>
        <w:spacing w:after="0"/>
        <w:ind w:right="-185"/>
        <w:rPr>
          <w:rFonts w:ascii="Times New Roman" w:hAnsi="Times New Roman"/>
          <w:b/>
          <w:bCs/>
          <w:sz w:val="28"/>
          <w:szCs w:val="28"/>
          <w:lang w:val="tt-RU"/>
        </w:rPr>
      </w:pPr>
      <w:r w:rsidRPr="00E0429B">
        <w:rPr>
          <w:rFonts w:ascii="Times New Roman" w:hAnsi="Times New Roman"/>
          <w:b/>
          <w:bCs/>
          <w:sz w:val="28"/>
          <w:szCs w:val="28"/>
          <w:lang w:val="tt-RU"/>
        </w:rPr>
        <w:t>Диагностик биремнәр (21-31 март)</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t>1. Баланың сүзлек запасы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Cs/>
          <w:sz w:val="28"/>
          <w:szCs w:val="28"/>
          <w:lang w:val="tt-RU"/>
        </w:rPr>
        <w:t>1). Дидактик уен “Бу нәрсә?”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Материал: савыт-саба, йорт җиһазлары, йорт хайваннары, кыргый хайваннар, киемнәр сурәтләнгән предметлы картинкалар.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балага савыт саба (тәлинкә, чынаяк, чәй тәлинкәсе, табак) сурәтләнгән картинкалар күрсәтә һәм андагы предметларны атарга куша: - Бу нәрсә?  - Бу предметларны бер сүз белән ничек атарга була?  (Савыт-саба).</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балага йорт җиһазлары (карават, өстәл, урындык, шкаф) сурәтләнгән картинкалар күрсәтә һәм андагы предметларны атарга куша: - Бу нәрсә? - Бу предметларны бер сүз белән ничек атарга була? (Йорт җиһазлары).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балага йорт хайваннары (эт, песи, сыер, кәҗә)  сурәтләнгән картинкалар күрсәтә һәм андагы предметларны атарга куша: - Бу нәрсә?  - Бу хайваннарны бер сүз белән ничек атарга була? (Йорт хайваннары).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балага кыргый хайваннар (куян, төлке, аю)  сурәтләнгән картинкалар күрсәтә һәм андагы хайваннарны атарга куша: - Бу нәрсә?  - Бу хайваннарны бер сүз белән ничек атарга була? (Кыргый хайваннар).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балага киемнәр (күлмәк, куртка, башлык)  сурәтләнгән картинкалар күрсәтә һәм предметларны атарга куша: - Бу нәрсә?  - Бу предметларны бер сүз белән ничек атарга була? (Киемнәр).</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предметларның исемен атаганда авырлыклар кичерә, гомумиләштерүче сүзләрне куллана алмый.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предметларның исемен дөрес  атый, гомумиләштерүче сүзләрне белдергәндә хаталар җибәрә.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предметларның исемен дөрес атый, гомумиләштерүче сүзләрне  дөрес билгели. </w:t>
      </w:r>
    </w:p>
    <w:p w:rsidR="00E0429B" w:rsidRPr="00E0429B" w:rsidRDefault="00E0429B" w:rsidP="00E0429B">
      <w:pPr>
        <w:tabs>
          <w:tab w:val="left" w:pos="0"/>
        </w:tabs>
        <w:spacing w:after="0"/>
        <w:ind w:left="-180" w:right="-185" w:firstLine="709"/>
        <w:jc w:val="both"/>
        <w:rPr>
          <w:rFonts w:ascii="Times New Roman" w:hAnsi="Times New Roman"/>
          <w:b/>
          <w:bCs/>
          <w:sz w:val="28"/>
          <w:szCs w:val="28"/>
          <w:lang w:val="tt-RU"/>
        </w:rPr>
      </w:pPr>
      <w:r w:rsidRPr="00E0429B">
        <w:rPr>
          <w:rFonts w:ascii="Times New Roman" w:hAnsi="Times New Roman"/>
          <w:b/>
          <w:bCs/>
          <w:sz w:val="28"/>
          <w:szCs w:val="28"/>
          <w:lang w:val="tt-RU"/>
        </w:rPr>
        <w:lastRenderedPageBreak/>
        <w:t>2. Сөйләмнең грамматик ягы</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Дидактик  уен “Кем нәрсә эшли?”</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Материал: китап укучы әни, өрә торган эт, уйный торган малай, рәсем ясаучы кыз сурәтләнгән сюжетлы  картинкалар.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китап укучы әни төшерелгәнсюжетлы  картинка күрсәтә һәм сораулар бирә: Бу кем? (Әни).  Әни нәрсә эшли?  (Укый). Әни нәрсә укый? (Әни китап укый).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Тәрбияче балага өрә торган эт төшерелгәнсюжетлы  картинка күрсәтә һәм сораулар бирә: Бу нәрсә? (Эт). Эт нәрсә эшли?  (Эт өрә). Ул ничек өрә? (Эт һау-һау дип өрә).</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уйный торган малай төшерелгәнсюжетлы  картинка күрсәтә һәм сораулар бирә: Бу кем? (Малай). Малайның исеме ничек? (Бала малайга исем биреп карый). Малай нәрсә эшли? (Малай уйный). Ул нәрсә белән уйный?  (Ул машина белән уйный).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Тәрбияче балага рәсем ясаучы кыз төшерелгәнсюжетлы  картинка күрсәтә һәм сораулар бирә: Бу кем? (Кыз). Кызның  исеме ничек? (Бала кызга исем биреп карый). Кыз нәрсә эшли? (Кыз рәсем ясый). Ул нәрсә белән рәсем ясый?  (Ул карандаш белән рәсем ясый). Кыз нәрсә рәсеме ясый? (Кыз кояш рәсеме ясый).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биремнәрне үти алмый. Тәрбияченең сорауларына җавап бирә алмый. Тәрбияче актив ярдәм күрсәткәндә дә бала хаталар ясый.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биремнәрне үтәргә тырыша, тәрбияченең сорауларына бер сүз белән генә җавап бирә.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биремнәрне дөрес үти. Тәрбияченең сорауларына җавап биргәндә җөмләләрне грамматик яктан дөрес төзи. Җөмләләрнең иясе һәм хәбәре бар. Тәрбияченең сорауларына теләп,  ышанычлы итеп җавап бирә.</w:t>
      </w:r>
    </w:p>
    <w:p w:rsidR="00E0429B" w:rsidRPr="00E0429B" w:rsidRDefault="00E0429B" w:rsidP="00E0429B">
      <w:pPr>
        <w:tabs>
          <w:tab w:val="left" w:pos="0"/>
        </w:tabs>
        <w:spacing w:after="0"/>
        <w:ind w:right="-185"/>
        <w:jc w:val="both"/>
        <w:rPr>
          <w:rFonts w:ascii="Times New Roman" w:hAnsi="Times New Roman"/>
          <w:b/>
          <w:bCs/>
          <w:sz w:val="28"/>
          <w:szCs w:val="28"/>
          <w:lang w:val="tt-RU"/>
        </w:rPr>
      </w:pPr>
      <w:r w:rsidRPr="00E0429B">
        <w:rPr>
          <w:rFonts w:ascii="Times New Roman" w:hAnsi="Times New Roman"/>
          <w:b/>
          <w:bCs/>
          <w:sz w:val="28"/>
          <w:szCs w:val="28"/>
          <w:lang w:val="tt-RU"/>
        </w:rPr>
        <w:t>3. Сөйләмнең аваз культурасы</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Дидактик  уен “Бу нәрсә? Ул ничек кычкыра?”</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xml:space="preserve">Материал: ат, кәҗә, тавык, каз, карга сурәтләнгән картинкалар.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lastRenderedPageBreak/>
        <w:t xml:space="preserve">Тәрбияче балага ат (кәҗә, тавык, каз, карга) төшерелгәнкартинка күрсәтә һәм сораулар бирә: - Бу нәрсә? (Ат). Ат ничек кешни? (Их-ха-ха).- Бу нәрсә? (Кәҗә). Кәҗә ничек кычкыра? (Ме-е-е). - Бу нәрсә? (Тавык). Тавык ничек кыткылдый? (Кыт-кыт). - Бу нәрсә? (Каз). Каз ничек каңгылдый? (Ка-ка-ка). - Бу нәрсә? (Карга). Карга ничек каркылдый ? (Кар-кар).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1-2 биремне  генә үти ала.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биремнәрне тәрбияче ярдәме белән башкара, аның артыннан кабатлый.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биремнәрне  теләп башкара. Аваз ияртемнәрен дөрес һәм ачык итеп әйтә.</w:t>
      </w:r>
    </w:p>
    <w:p w:rsidR="00E0429B" w:rsidRPr="00E0429B" w:rsidRDefault="00E0429B" w:rsidP="00E0429B">
      <w:pPr>
        <w:tabs>
          <w:tab w:val="left" w:pos="0"/>
        </w:tabs>
        <w:spacing w:after="0"/>
        <w:ind w:right="-185"/>
        <w:jc w:val="both"/>
        <w:rPr>
          <w:rFonts w:ascii="Times New Roman" w:hAnsi="Times New Roman"/>
          <w:b/>
          <w:bCs/>
          <w:sz w:val="28"/>
          <w:szCs w:val="28"/>
          <w:lang w:val="tt-RU"/>
        </w:rPr>
      </w:pPr>
      <w:r w:rsidRPr="00E0429B">
        <w:rPr>
          <w:rFonts w:ascii="Times New Roman" w:hAnsi="Times New Roman"/>
          <w:b/>
          <w:bCs/>
          <w:sz w:val="28"/>
          <w:szCs w:val="28"/>
          <w:lang w:val="tt-RU"/>
        </w:rPr>
        <w:t>4. Бәйләнешле сөйләм</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1). Сюжетлы картина буенча әңгәмә</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Материал: кар бабай ясаучы балалар сурәтләнгән сюжетлы картинка.</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Диагностик биремнең эчтәлеге: </w:t>
      </w:r>
    </w:p>
    <w:p w:rsidR="00E0429B" w:rsidRPr="00E0429B" w:rsidRDefault="00E0429B" w:rsidP="00E0429B">
      <w:pPr>
        <w:tabs>
          <w:tab w:val="left" w:pos="0"/>
        </w:tabs>
        <w:spacing w:after="0"/>
        <w:ind w:left="-180" w:right="-185" w:firstLine="709"/>
        <w:jc w:val="both"/>
        <w:rPr>
          <w:rFonts w:ascii="Times New Roman" w:hAnsi="Times New Roman"/>
          <w:bCs/>
          <w:sz w:val="28"/>
          <w:szCs w:val="28"/>
          <w:lang w:val="tt-RU"/>
        </w:rPr>
      </w:pPr>
      <w:r w:rsidRPr="00E0429B">
        <w:rPr>
          <w:rFonts w:ascii="Times New Roman" w:hAnsi="Times New Roman"/>
          <w:bCs/>
          <w:sz w:val="28"/>
          <w:szCs w:val="28"/>
          <w:lang w:val="tt-RU"/>
        </w:rPr>
        <w:t>- Карагыз әле, Йомшаккай бик матур бер картинка ясаган. – Бу картинкада кем ясалган? – Балалар нәрсә эшлиләр? - Картинка сиңа ошыймы?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2). “Камыр малай” әкиятен сәхнәләштерү.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өстәл театры фигуралары куллана, балаларга сәхнәләштерүдә катнашырга тәкъдим ясый.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b/>
          <w:sz w:val="28"/>
          <w:szCs w:val="28"/>
          <w:lang w:val="tt-RU"/>
        </w:rPr>
        <w:t>Бәяләү критерийлары</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1 балл</w:t>
      </w:r>
      <w:r w:rsidRPr="00E0429B">
        <w:rPr>
          <w:rFonts w:ascii="Times New Roman" w:hAnsi="Times New Roman"/>
          <w:sz w:val="28"/>
          <w:szCs w:val="28"/>
          <w:lang w:val="tt-RU"/>
        </w:rPr>
        <w:t xml:space="preserve"> – бала сорауларга ишарәләр яки бер сүз белән генә җавап бирә. Әкиятне сәхнәләштерүдә авырлыклар кичерә. Тәрбияче артыннан аерым сүзләрне генә кабатлый.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 Балалар, камыр малайны пешергәннәр әби белән</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Бала:Бабай.</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 Камыр малайны тәрәзә төбенә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sz w:val="28"/>
          <w:szCs w:val="28"/>
          <w:lang w:val="tt-RU"/>
        </w:rPr>
        <w:t>Бала:Куйганнар.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Камыр-курчак кипкәч, тәрәзәдән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sz w:val="28"/>
          <w:szCs w:val="28"/>
          <w:lang w:val="tt-RU"/>
        </w:rPr>
        <w:t>Бала: Сикереп төшә.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Тәрбияче: Камыр малай йөгереп китә,йөгерә-йөгерә урманга</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lastRenderedPageBreak/>
        <w:t>Бала:  Җитә.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2 балл</w:t>
      </w:r>
      <w:r w:rsidRPr="00E0429B">
        <w:rPr>
          <w:rFonts w:ascii="Times New Roman" w:hAnsi="Times New Roman"/>
          <w:sz w:val="28"/>
          <w:szCs w:val="28"/>
          <w:lang w:val="tt-RU"/>
        </w:rPr>
        <w:t xml:space="preserve"> – бала  җавап биргәндә 2-3 сүздән торган гади җөмләләргә өстенлек бирә. Тәрбияче ярдәм иткәндә таныш әкиятне сәхнәләштерүдә катнаша.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 Балалар, камыр малайны пешергәннәр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Бала:әби белән бабай.</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 Камыр малайны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Бала:Тәрәзә төбенә  куйганнар.</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Камыр-курчак кипкәч, </w:t>
      </w:r>
    </w:p>
    <w:p w:rsidR="00E0429B" w:rsidRPr="00E0429B" w:rsidRDefault="00E0429B" w:rsidP="00E0429B">
      <w:pPr>
        <w:tabs>
          <w:tab w:val="left" w:pos="0"/>
        </w:tabs>
        <w:spacing w:after="0"/>
        <w:ind w:left="-180" w:right="-185" w:firstLine="709"/>
        <w:jc w:val="both"/>
        <w:rPr>
          <w:rFonts w:ascii="Times New Roman" w:hAnsi="Times New Roman"/>
          <w:b/>
          <w:sz w:val="28"/>
          <w:szCs w:val="28"/>
          <w:lang w:val="tt-RU"/>
        </w:rPr>
      </w:pPr>
      <w:r w:rsidRPr="00E0429B">
        <w:rPr>
          <w:rFonts w:ascii="Times New Roman" w:hAnsi="Times New Roman"/>
          <w:sz w:val="28"/>
          <w:szCs w:val="28"/>
          <w:lang w:val="tt-RU"/>
        </w:rPr>
        <w:t>Бала: Тәрәзәдән сикереп төшә.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 xml:space="preserve">Тәрбияче: Камыр малай йөгереп китә,йөгерә-йөгерә </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Бала: Урманга җитә.</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3 балл</w:t>
      </w:r>
      <w:r w:rsidRPr="00E0429B">
        <w:rPr>
          <w:rFonts w:ascii="Times New Roman" w:hAnsi="Times New Roman"/>
          <w:sz w:val="28"/>
          <w:szCs w:val="28"/>
          <w:lang w:val="tt-RU"/>
        </w:rPr>
        <w:t xml:space="preserve"> – бала гади (кем? нәрсә?) һәм катлаулы (кемгә? нинди? кайчан? кайда? кая?) сорауларга җавап бирә.  Үзенең инициативасы яки тәрбияченең үтенече буенча картинада сурәтләнгәнне  сөйли ала. Әкиятнең эчтәлеген сөйләгәндә эзлеклелекне саклап сәхнәләштерүдә теләп  катнаша. </w:t>
      </w:r>
    </w:p>
    <w:p w:rsidR="00E0429B" w:rsidRPr="00E0429B" w:rsidRDefault="00E0429B" w:rsidP="00E0429B">
      <w:pPr>
        <w:tabs>
          <w:tab w:val="left" w:pos="0"/>
        </w:tabs>
        <w:spacing w:after="0"/>
        <w:ind w:right="-185"/>
        <w:jc w:val="both"/>
        <w:rPr>
          <w:rFonts w:ascii="Times New Roman" w:hAnsi="Times New Roman"/>
          <w:sz w:val="28"/>
          <w:szCs w:val="28"/>
          <w:lang w:val="tt-RU"/>
        </w:rPr>
      </w:pPr>
      <w:r w:rsidRPr="00E0429B">
        <w:rPr>
          <w:rFonts w:ascii="Times New Roman" w:hAnsi="Times New Roman"/>
          <w:b/>
          <w:sz w:val="28"/>
          <w:szCs w:val="28"/>
          <w:lang w:val="tt-RU"/>
        </w:rPr>
        <w:t>Югары дәрәҗә</w:t>
      </w:r>
      <w:r w:rsidRPr="00E0429B">
        <w:rPr>
          <w:rFonts w:ascii="Times New Roman" w:hAnsi="Times New Roman"/>
          <w:sz w:val="28"/>
          <w:szCs w:val="28"/>
          <w:lang w:val="tt-RU"/>
        </w:rPr>
        <w:t xml:space="preserve"> - 10-12 балл.</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Уртача дәрәҗә</w:t>
      </w:r>
      <w:r w:rsidRPr="00E0429B">
        <w:rPr>
          <w:rFonts w:ascii="Times New Roman" w:hAnsi="Times New Roman"/>
          <w:sz w:val="28"/>
          <w:szCs w:val="28"/>
          <w:lang w:val="tt-RU"/>
        </w:rPr>
        <w:t xml:space="preserve"> - 6-9 балл.</w:t>
      </w:r>
    </w:p>
    <w:p w:rsidR="00E0429B" w:rsidRPr="00E0429B" w:rsidRDefault="00E0429B" w:rsidP="00E0429B">
      <w:pPr>
        <w:tabs>
          <w:tab w:val="left" w:pos="0"/>
        </w:tabs>
        <w:spacing w:after="0"/>
        <w:ind w:left="-180" w:right="-185" w:firstLine="709"/>
        <w:jc w:val="both"/>
        <w:rPr>
          <w:rFonts w:ascii="Times New Roman" w:hAnsi="Times New Roman"/>
          <w:sz w:val="28"/>
          <w:szCs w:val="28"/>
          <w:lang w:val="tt-RU"/>
        </w:rPr>
      </w:pPr>
      <w:r w:rsidRPr="00E0429B">
        <w:rPr>
          <w:rFonts w:ascii="Times New Roman" w:hAnsi="Times New Roman"/>
          <w:b/>
          <w:sz w:val="28"/>
          <w:szCs w:val="28"/>
          <w:lang w:val="tt-RU"/>
        </w:rPr>
        <w:t>Түбән дәрәҗә</w:t>
      </w:r>
      <w:r w:rsidRPr="00E0429B">
        <w:rPr>
          <w:rFonts w:ascii="Times New Roman" w:hAnsi="Times New Roman"/>
          <w:sz w:val="28"/>
          <w:szCs w:val="28"/>
          <w:lang w:val="tt-RU"/>
        </w:rPr>
        <w:t xml:space="preserve"> - 3-5 балл.</w:t>
      </w:r>
    </w:p>
    <w:p w:rsidR="00E0429B" w:rsidRPr="00E0429B" w:rsidRDefault="00E0429B" w:rsidP="00E0429B">
      <w:pPr>
        <w:spacing w:after="0"/>
        <w:ind w:left="-180" w:right="-185" w:firstLine="709"/>
        <w:jc w:val="both"/>
        <w:rPr>
          <w:rFonts w:ascii="Times New Roman" w:hAnsi="Times New Roman"/>
          <w:sz w:val="28"/>
          <w:szCs w:val="28"/>
          <w:lang w:val="tt-RU"/>
        </w:rPr>
      </w:pPr>
      <w:r w:rsidRPr="00E0429B">
        <w:rPr>
          <w:rFonts w:ascii="Times New Roman" w:hAnsi="Times New Roman"/>
          <w:sz w:val="28"/>
          <w:szCs w:val="28"/>
          <w:lang w:val="tt-RU"/>
        </w:rPr>
        <w:tab/>
      </w:r>
      <w:r w:rsidRPr="00E0429B">
        <w:rPr>
          <w:rFonts w:ascii="Times New Roman" w:hAnsi="Times New Roman"/>
          <w:b/>
          <w:sz w:val="28"/>
          <w:szCs w:val="28"/>
          <w:lang w:val="be-BY"/>
        </w:rPr>
        <w:t>“Туган телгә өйрәтү һәм сөйләм үстерү” буенча баланың персональ картасы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268"/>
        <w:gridCol w:w="1134"/>
        <w:gridCol w:w="1701"/>
        <w:gridCol w:w="1276"/>
        <w:gridCol w:w="2410"/>
        <w:gridCol w:w="2551"/>
      </w:tblGrid>
      <w:tr w:rsidR="00E0429B" w:rsidRPr="00E0429B" w:rsidTr="009A42F4">
        <w:trPr>
          <w:cantSplit/>
          <w:trHeight w:val="1605"/>
        </w:trPr>
        <w:tc>
          <w:tcPr>
            <w:tcW w:w="1951" w:type="dxa"/>
            <w:textDirection w:val="btLr"/>
          </w:tcPr>
          <w:p w:rsidR="00E0429B" w:rsidRPr="00E0429B" w:rsidRDefault="00E0429B" w:rsidP="00E0429B">
            <w:pPr>
              <w:spacing w:after="0" w:line="240" w:lineRule="auto"/>
              <w:ind w:left="-180" w:right="-185" w:firstLine="709"/>
              <w:jc w:val="center"/>
              <w:rPr>
                <w:rFonts w:ascii="Times New Roman" w:hAnsi="Times New Roman"/>
                <w:b/>
                <w:sz w:val="28"/>
                <w:szCs w:val="28"/>
                <w:lang w:val="tt-RU"/>
              </w:rPr>
            </w:pPr>
          </w:p>
          <w:p w:rsidR="00E0429B" w:rsidRPr="009A42F4" w:rsidRDefault="00E0429B" w:rsidP="00E0429B">
            <w:pPr>
              <w:spacing w:after="0" w:line="240" w:lineRule="auto"/>
              <w:ind w:left="113" w:right="-185"/>
              <w:rPr>
                <w:rFonts w:ascii="Times New Roman" w:hAnsi="Times New Roman"/>
                <w:b/>
                <w:sz w:val="24"/>
                <w:szCs w:val="24"/>
                <w:lang w:val="en-US"/>
              </w:rPr>
            </w:pPr>
            <w:r w:rsidRPr="009A42F4">
              <w:rPr>
                <w:rFonts w:ascii="Times New Roman" w:hAnsi="Times New Roman"/>
                <w:b/>
                <w:sz w:val="24"/>
                <w:szCs w:val="24"/>
                <w:lang w:val="tt-RU"/>
              </w:rPr>
              <w:t>Баланың</w:t>
            </w:r>
          </w:p>
          <w:p w:rsidR="00E0429B" w:rsidRPr="009A42F4" w:rsidRDefault="00E0429B" w:rsidP="00E0429B">
            <w:pPr>
              <w:spacing w:after="0" w:line="240" w:lineRule="auto"/>
              <w:ind w:left="113" w:right="-185"/>
              <w:rPr>
                <w:rFonts w:ascii="Times New Roman" w:hAnsi="Times New Roman"/>
                <w:b/>
                <w:sz w:val="24"/>
                <w:szCs w:val="24"/>
                <w:lang w:val="tt-RU"/>
              </w:rPr>
            </w:pPr>
            <w:r w:rsidRPr="009A42F4">
              <w:rPr>
                <w:rFonts w:ascii="Times New Roman" w:hAnsi="Times New Roman"/>
                <w:b/>
                <w:sz w:val="24"/>
                <w:szCs w:val="24"/>
                <w:lang w:val="tt-RU"/>
              </w:rPr>
              <w:t>ис</w:t>
            </w:r>
            <w:r w:rsidRPr="009A42F4">
              <w:rPr>
                <w:rFonts w:ascii="Times New Roman" w:hAnsi="Times New Roman"/>
                <w:b/>
                <w:sz w:val="24"/>
                <w:szCs w:val="24"/>
                <w:lang w:val="en-US"/>
              </w:rPr>
              <w:t>еме</w:t>
            </w:r>
          </w:p>
          <w:p w:rsidR="00E0429B" w:rsidRPr="00E0429B" w:rsidRDefault="00E0429B" w:rsidP="00E0429B">
            <w:pPr>
              <w:spacing w:after="0" w:line="240" w:lineRule="auto"/>
              <w:ind w:left="113" w:right="-185"/>
              <w:rPr>
                <w:rFonts w:ascii="Times New Roman" w:hAnsi="Times New Roman"/>
                <w:b/>
                <w:sz w:val="28"/>
                <w:szCs w:val="28"/>
                <w:lang w:val="tt-RU"/>
              </w:rPr>
            </w:pPr>
            <w:r w:rsidRPr="009A42F4">
              <w:rPr>
                <w:rFonts w:ascii="Times New Roman" w:hAnsi="Times New Roman"/>
                <w:b/>
                <w:sz w:val="24"/>
                <w:szCs w:val="24"/>
                <w:lang w:val="tt-RU"/>
              </w:rPr>
              <w:t>фамилиясе</w:t>
            </w:r>
          </w:p>
        </w:tc>
        <w:tc>
          <w:tcPr>
            <w:tcW w:w="2268" w:type="dxa"/>
            <w:textDirection w:val="btLr"/>
          </w:tcPr>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Баланың</w:t>
            </w:r>
          </w:p>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сүзлек</w:t>
            </w:r>
          </w:p>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запасы</w:t>
            </w:r>
          </w:p>
          <w:p w:rsidR="00E0429B" w:rsidRPr="00E0429B" w:rsidRDefault="00E0429B" w:rsidP="00E0429B">
            <w:pPr>
              <w:spacing w:after="0" w:line="240" w:lineRule="auto"/>
              <w:ind w:left="-180" w:right="-185" w:firstLine="709"/>
              <w:jc w:val="center"/>
              <w:rPr>
                <w:rFonts w:ascii="Times New Roman" w:hAnsi="Times New Roman"/>
                <w:b/>
                <w:sz w:val="28"/>
                <w:szCs w:val="28"/>
                <w:lang w:val="tt-RU"/>
              </w:rPr>
            </w:pPr>
          </w:p>
        </w:tc>
        <w:tc>
          <w:tcPr>
            <w:tcW w:w="1134" w:type="dxa"/>
            <w:textDirection w:val="btLr"/>
          </w:tcPr>
          <w:p w:rsidR="00E0429B" w:rsidRPr="009A42F4" w:rsidRDefault="00E0429B" w:rsidP="00E0429B">
            <w:pPr>
              <w:spacing w:after="0" w:line="240" w:lineRule="auto"/>
              <w:ind w:left="-180" w:right="-185"/>
              <w:jc w:val="center"/>
              <w:rPr>
                <w:rFonts w:ascii="Times New Roman" w:hAnsi="Times New Roman"/>
                <w:b/>
                <w:bCs/>
                <w:sz w:val="24"/>
                <w:szCs w:val="24"/>
                <w:lang w:val="tt-RU"/>
              </w:rPr>
            </w:pPr>
            <w:r w:rsidRPr="009A42F4">
              <w:rPr>
                <w:rFonts w:ascii="Times New Roman" w:hAnsi="Times New Roman"/>
                <w:b/>
                <w:bCs/>
                <w:sz w:val="24"/>
                <w:szCs w:val="24"/>
                <w:lang w:val="tt-RU"/>
              </w:rPr>
              <w:t>Сөйләмнең грамматик</w:t>
            </w:r>
          </w:p>
          <w:p w:rsidR="00E0429B" w:rsidRPr="00E0429B" w:rsidRDefault="00E0429B" w:rsidP="00E0429B">
            <w:pPr>
              <w:spacing w:after="0" w:line="240" w:lineRule="auto"/>
              <w:ind w:left="-180" w:right="-185"/>
              <w:jc w:val="center"/>
              <w:rPr>
                <w:rFonts w:ascii="Times New Roman" w:hAnsi="Times New Roman"/>
                <w:b/>
                <w:sz w:val="28"/>
                <w:szCs w:val="28"/>
                <w:lang w:val="tt-RU"/>
              </w:rPr>
            </w:pPr>
            <w:r w:rsidRPr="009A42F4">
              <w:rPr>
                <w:rFonts w:ascii="Times New Roman" w:hAnsi="Times New Roman"/>
                <w:b/>
                <w:bCs/>
                <w:sz w:val="24"/>
                <w:szCs w:val="24"/>
                <w:lang w:val="tt-RU"/>
              </w:rPr>
              <w:t>ягы</w:t>
            </w:r>
          </w:p>
        </w:tc>
        <w:tc>
          <w:tcPr>
            <w:tcW w:w="1701" w:type="dxa"/>
            <w:textDirection w:val="btLr"/>
          </w:tcPr>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Сөйләмнең</w:t>
            </w:r>
          </w:p>
          <w:p w:rsidR="00E0429B" w:rsidRPr="00E0429B" w:rsidRDefault="00E0429B" w:rsidP="00E0429B">
            <w:pPr>
              <w:tabs>
                <w:tab w:val="left" w:pos="0"/>
              </w:tabs>
              <w:spacing w:after="0"/>
              <w:ind w:left="-180" w:right="-185"/>
              <w:jc w:val="center"/>
              <w:rPr>
                <w:rFonts w:ascii="Times New Roman" w:hAnsi="Times New Roman"/>
                <w:bCs/>
                <w:sz w:val="28"/>
                <w:szCs w:val="28"/>
                <w:lang w:val="tt-RU"/>
              </w:rPr>
            </w:pPr>
            <w:r w:rsidRPr="00E0429B">
              <w:rPr>
                <w:rFonts w:ascii="Times New Roman" w:hAnsi="Times New Roman"/>
                <w:bCs/>
                <w:sz w:val="28"/>
                <w:szCs w:val="28"/>
                <w:lang w:val="tt-RU"/>
              </w:rPr>
              <w:t>аваз</w:t>
            </w:r>
          </w:p>
          <w:p w:rsidR="00E0429B" w:rsidRPr="00E0429B" w:rsidRDefault="00E0429B" w:rsidP="00E0429B">
            <w:pPr>
              <w:tabs>
                <w:tab w:val="left" w:pos="0"/>
              </w:tabs>
              <w:spacing w:after="0"/>
              <w:ind w:left="-180" w:right="-185"/>
              <w:jc w:val="center"/>
              <w:rPr>
                <w:rFonts w:ascii="Times New Roman" w:hAnsi="Times New Roman"/>
                <w:bCs/>
                <w:sz w:val="28"/>
                <w:szCs w:val="28"/>
                <w:lang w:val="tt-RU"/>
              </w:rPr>
            </w:pPr>
            <w:r w:rsidRPr="00E0429B">
              <w:rPr>
                <w:rFonts w:ascii="Times New Roman" w:hAnsi="Times New Roman"/>
                <w:bCs/>
                <w:sz w:val="28"/>
                <w:szCs w:val="28"/>
                <w:lang w:val="tt-RU"/>
              </w:rPr>
              <w:t>культурасы</w:t>
            </w:r>
          </w:p>
          <w:p w:rsidR="00E0429B" w:rsidRPr="00E0429B" w:rsidRDefault="00E0429B" w:rsidP="00E0429B">
            <w:pPr>
              <w:spacing w:after="0" w:line="240" w:lineRule="auto"/>
              <w:ind w:left="-180" w:right="-185" w:firstLine="709"/>
              <w:jc w:val="center"/>
              <w:rPr>
                <w:rFonts w:ascii="Times New Roman" w:hAnsi="Times New Roman"/>
                <w:b/>
                <w:sz w:val="28"/>
                <w:szCs w:val="28"/>
                <w:lang w:val="tt-RU"/>
              </w:rPr>
            </w:pPr>
          </w:p>
        </w:tc>
        <w:tc>
          <w:tcPr>
            <w:tcW w:w="1276" w:type="dxa"/>
            <w:textDirection w:val="btLr"/>
          </w:tcPr>
          <w:p w:rsidR="00E0429B" w:rsidRPr="00E0429B" w:rsidRDefault="00E0429B" w:rsidP="00E0429B">
            <w:pPr>
              <w:tabs>
                <w:tab w:val="left" w:pos="0"/>
              </w:tabs>
              <w:spacing w:after="0"/>
              <w:ind w:left="113" w:right="-185"/>
              <w:rPr>
                <w:rFonts w:ascii="Times New Roman" w:hAnsi="Times New Roman"/>
                <w:bCs/>
                <w:sz w:val="28"/>
                <w:szCs w:val="28"/>
                <w:lang w:val="tt-RU"/>
              </w:rPr>
            </w:pPr>
            <w:r w:rsidRPr="00E0429B">
              <w:rPr>
                <w:rFonts w:ascii="Times New Roman" w:hAnsi="Times New Roman"/>
                <w:bCs/>
                <w:sz w:val="28"/>
                <w:szCs w:val="28"/>
                <w:lang w:val="tt-RU"/>
              </w:rPr>
              <w:t>Бәйләнешле</w:t>
            </w:r>
          </w:p>
          <w:p w:rsidR="00E0429B" w:rsidRPr="00E0429B" w:rsidRDefault="00E0429B" w:rsidP="00E0429B">
            <w:pPr>
              <w:tabs>
                <w:tab w:val="left" w:pos="0"/>
              </w:tabs>
              <w:spacing w:after="0"/>
              <w:ind w:left="-180" w:right="-185"/>
              <w:jc w:val="center"/>
              <w:rPr>
                <w:rFonts w:ascii="Times New Roman" w:hAnsi="Times New Roman"/>
                <w:bCs/>
                <w:sz w:val="28"/>
                <w:szCs w:val="28"/>
                <w:lang w:val="tt-RU"/>
              </w:rPr>
            </w:pPr>
            <w:r w:rsidRPr="00E0429B">
              <w:rPr>
                <w:rFonts w:ascii="Times New Roman" w:hAnsi="Times New Roman"/>
                <w:bCs/>
                <w:sz w:val="28"/>
                <w:szCs w:val="28"/>
                <w:lang w:val="tt-RU"/>
              </w:rPr>
              <w:t>сөйләм</w:t>
            </w:r>
          </w:p>
          <w:p w:rsidR="00E0429B" w:rsidRPr="00E0429B" w:rsidRDefault="00E0429B" w:rsidP="00E0429B">
            <w:pPr>
              <w:spacing w:after="0" w:line="240" w:lineRule="auto"/>
              <w:ind w:left="-180" w:right="-185" w:firstLine="709"/>
              <w:jc w:val="center"/>
              <w:rPr>
                <w:rFonts w:ascii="Times New Roman" w:hAnsi="Times New Roman"/>
                <w:b/>
                <w:sz w:val="28"/>
                <w:szCs w:val="28"/>
                <w:lang w:val="tt-RU"/>
              </w:rPr>
            </w:pPr>
          </w:p>
        </w:tc>
        <w:tc>
          <w:tcPr>
            <w:tcW w:w="2410" w:type="dxa"/>
            <w:textDirection w:val="btLr"/>
          </w:tcPr>
          <w:p w:rsidR="00E0429B" w:rsidRPr="009A42F4" w:rsidRDefault="00E0429B" w:rsidP="00E0429B">
            <w:pPr>
              <w:spacing w:after="0" w:line="240" w:lineRule="auto"/>
              <w:ind w:left="-180" w:right="-185" w:firstLine="709"/>
              <w:rPr>
                <w:rFonts w:ascii="Times New Roman" w:hAnsi="Times New Roman"/>
                <w:b/>
                <w:sz w:val="24"/>
                <w:szCs w:val="24"/>
                <w:lang w:val="tt-RU"/>
              </w:rPr>
            </w:pPr>
            <w:r w:rsidRPr="009A42F4">
              <w:rPr>
                <w:rFonts w:ascii="Times New Roman" w:hAnsi="Times New Roman"/>
                <w:b/>
                <w:sz w:val="24"/>
                <w:szCs w:val="24"/>
                <w:lang w:val="tt-RU"/>
              </w:rPr>
              <w:t xml:space="preserve">Гомуми </w:t>
            </w:r>
          </w:p>
          <w:p w:rsidR="00E0429B" w:rsidRPr="009A42F4" w:rsidRDefault="00E0429B" w:rsidP="00E0429B">
            <w:pPr>
              <w:spacing w:after="0" w:line="240" w:lineRule="auto"/>
              <w:ind w:left="-180" w:right="-185" w:firstLine="709"/>
              <w:rPr>
                <w:rFonts w:ascii="Times New Roman" w:hAnsi="Times New Roman"/>
                <w:b/>
                <w:sz w:val="24"/>
                <w:szCs w:val="24"/>
                <w:lang w:val="tt-RU"/>
              </w:rPr>
            </w:pPr>
            <w:r w:rsidRPr="009A42F4">
              <w:rPr>
                <w:rFonts w:ascii="Times New Roman" w:hAnsi="Times New Roman"/>
                <w:b/>
                <w:sz w:val="24"/>
                <w:szCs w:val="24"/>
                <w:lang w:val="tt-RU"/>
              </w:rPr>
              <w:t>үсеш</w:t>
            </w:r>
          </w:p>
          <w:p w:rsidR="00E0429B" w:rsidRPr="00E0429B" w:rsidRDefault="00E0429B" w:rsidP="00E0429B">
            <w:pPr>
              <w:spacing w:after="0" w:line="240" w:lineRule="auto"/>
              <w:ind w:left="-180" w:right="-185" w:firstLine="709"/>
              <w:rPr>
                <w:rFonts w:ascii="Times New Roman" w:hAnsi="Times New Roman"/>
                <w:b/>
                <w:sz w:val="28"/>
                <w:szCs w:val="28"/>
                <w:lang w:val="tt-RU"/>
              </w:rPr>
            </w:pPr>
            <w:r w:rsidRPr="009A42F4">
              <w:rPr>
                <w:rFonts w:ascii="Times New Roman" w:hAnsi="Times New Roman"/>
                <w:b/>
                <w:sz w:val="24"/>
                <w:szCs w:val="24"/>
                <w:lang w:val="tt-RU"/>
              </w:rPr>
              <w:t>дәрәҗәсе</w:t>
            </w:r>
          </w:p>
        </w:tc>
        <w:tc>
          <w:tcPr>
            <w:tcW w:w="2551" w:type="dxa"/>
            <w:textDirection w:val="btLr"/>
          </w:tcPr>
          <w:p w:rsidR="00E0429B" w:rsidRPr="009A42F4" w:rsidRDefault="00E0429B" w:rsidP="00E0429B">
            <w:pPr>
              <w:spacing w:after="0" w:line="240" w:lineRule="auto"/>
              <w:ind w:left="113" w:right="-185"/>
              <w:rPr>
                <w:rFonts w:ascii="Times New Roman" w:hAnsi="Times New Roman"/>
                <w:b/>
                <w:sz w:val="24"/>
                <w:szCs w:val="24"/>
                <w:lang w:val="tt-RU"/>
              </w:rPr>
            </w:pPr>
            <w:r w:rsidRPr="009A42F4">
              <w:rPr>
                <w:rFonts w:ascii="Times New Roman" w:hAnsi="Times New Roman"/>
                <w:b/>
                <w:sz w:val="24"/>
                <w:szCs w:val="24"/>
                <w:lang w:val="tt-RU"/>
              </w:rPr>
              <w:t>Индивидуал</w:t>
            </w:r>
            <w:r w:rsidRPr="009A42F4">
              <w:rPr>
                <w:rFonts w:ascii="Times New Roman" w:hAnsi="Times New Roman"/>
                <w:b/>
                <w:sz w:val="24"/>
                <w:szCs w:val="24"/>
              </w:rPr>
              <w:t>ь</w:t>
            </w:r>
          </w:p>
          <w:p w:rsidR="00E0429B" w:rsidRPr="009A42F4" w:rsidRDefault="00E0429B" w:rsidP="00E0429B">
            <w:pPr>
              <w:spacing w:after="0" w:line="240" w:lineRule="auto"/>
              <w:ind w:left="113" w:right="-185"/>
              <w:rPr>
                <w:rFonts w:ascii="Times New Roman" w:hAnsi="Times New Roman"/>
                <w:b/>
                <w:sz w:val="24"/>
                <w:szCs w:val="24"/>
                <w:lang w:val="tt-RU"/>
              </w:rPr>
            </w:pPr>
            <w:r w:rsidRPr="009A42F4">
              <w:rPr>
                <w:rFonts w:ascii="Times New Roman" w:hAnsi="Times New Roman"/>
                <w:b/>
                <w:sz w:val="24"/>
                <w:szCs w:val="24"/>
                <w:lang w:val="tt-RU"/>
              </w:rPr>
              <w:t>эшөчен</w:t>
            </w:r>
          </w:p>
          <w:p w:rsidR="00E0429B" w:rsidRPr="009A42F4" w:rsidRDefault="00E0429B" w:rsidP="00E0429B">
            <w:pPr>
              <w:spacing w:after="0" w:line="240" w:lineRule="auto"/>
              <w:ind w:left="-180" w:right="-185"/>
              <w:jc w:val="center"/>
              <w:rPr>
                <w:rFonts w:ascii="Times New Roman" w:hAnsi="Times New Roman"/>
                <w:b/>
                <w:sz w:val="24"/>
                <w:szCs w:val="24"/>
              </w:rPr>
            </w:pPr>
            <w:r w:rsidRPr="009A42F4">
              <w:rPr>
                <w:rFonts w:ascii="Times New Roman" w:hAnsi="Times New Roman"/>
                <w:b/>
                <w:sz w:val="24"/>
                <w:szCs w:val="24"/>
                <w:lang w:val="tt-RU"/>
              </w:rPr>
              <w:t>тәк</w:t>
            </w:r>
            <w:r w:rsidRPr="009A42F4">
              <w:rPr>
                <w:rFonts w:ascii="Times New Roman" w:hAnsi="Times New Roman"/>
                <w:b/>
                <w:sz w:val="24"/>
                <w:szCs w:val="24"/>
              </w:rPr>
              <w:t>ъдимн</w:t>
            </w:r>
            <w:r w:rsidRPr="009A42F4">
              <w:rPr>
                <w:rFonts w:ascii="Times New Roman" w:hAnsi="Times New Roman"/>
                <w:b/>
                <w:sz w:val="24"/>
                <w:szCs w:val="24"/>
                <w:lang w:val="tt-RU"/>
              </w:rPr>
              <w:t>ә</w:t>
            </w:r>
            <w:r w:rsidRPr="009A42F4">
              <w:rPr>
                <w:rFonts w:ascii="Times New Roman" w:hAnsi="Times New Roman"/>
                <w:b/>
                <w:sz w:val="24"/>
                <w:szCs w:val="24"/>
              </w:rPr>
              <w:t>р</w:t>
            </w:r>
          </w:p>
        </w:tc>
      </w:tr>
      <w:tr w:rsidR="00E0429B" w:rsidRPr="00E0429B" w:rsidTr="009A42F4">
        <w:tc>
          <w:tcPr>
            <w:tcW w:w="19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268"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134"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70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1276"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410"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5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r>
      <w:tr w:rsidR="00E0429B" w:rsidRPr="00E0429B" w:rsidTr="009A42F4">
        <w:tc>
          <w:tcPr>
            <w:tcW w:w="19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268"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134"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70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276"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410"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55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r>
      <w:tr w:rsidR="00E0429B" w:rsidRPr="00E0429B" w:rsidTr="009A42F4">
        <w:tc>
          <w:tcPr>
            <w:tcW w:w="19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268"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134"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70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276"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410"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55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r>
      <w:tr w:rsidR="00E0429B" w:rsidRPr="00E0429B" w:rsidTr="009A42F4">
        <w:tc>
          <w:tcPr>
            <w:tcW w:w="1951" w:type="dxa"/>
          </w:tcPr>
          <w:p w:rsidR="00E0429B" w:rsidRPr="00E0429B" w:rsidRDefault="00E0429B" w:rsidP="00E0429B">
            <w:pPr>
              <w:spacing w:after="0" w:line="240" w:lineRule="auto"/>
              <w:ind w:left="-180" w:right="-185" w:firstLine="709"/>
              <w:jc w:val="center"/>
              <w:rPr>
                <w:rFonts w:ascii="Times New Roman" w:hAnsi="Times New Roman"/>
                <w:sz w:val="28"/>
                <w:szCs w:val="28"/>
                <w:lang w:val="tt-RU"/>
              </w:rPr>
            </w:pPr>
          </w:p>
        </w:tc>
        <w:tc>
          <w:tcPr>
            <w:tcW w:w="2268"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134"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70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1276"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410"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c>
          <w:tcPr>
            <w:tcW w:w="2551" w:type="dxa"/>
          </w:tcPr>
          <w:p w:rsidR="00E0429B" w:rsidRPr="00E0429B" w:rsidRDefault="00E0429B" w:rsidP="00E0429B">
            <w:pPr>
              <w:spacing w:after="0" w:line="240" w:lineRule="auto"/>
              <w:ind w:left="-180" w:right="-185" w:firstLine="709"/>
              <w:rPr>
                <w:rFonts w:ascii="Times New Roman" w:hAnsi="Times New Roman"/>
                <w:sz w:val="28"/>
                <w:szCs w:val="28"/>
                <w:lang w:val="tt-RU"/>
              </w:rPr>
            </w:pPr>
          </w:p>
        </w:tc>
      </w:tr>
    </w:tbl>
    <w:p w:rsidR="00934A2E" w:rsidRPr="00934A2E" w:rsidRDefault="00934A2E" w:rsidP="00E0429B">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lastRenderedPageBreak/>
        <w:t>Уку елы ахырында уртанчылар,  уку елы башында зурлар төркеме балаларының</w:t>
      </w:r>
    </w:p>
    <w:p w:rsidR="00934A2E" w:rsidRPr="00934A2E" w:rsidRDefault="00934A2E" w:rsidP="005D7D99">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t>“Минем өем” проекты буенча татар телен үзләштерү дәрәҗәләрен билгеләү.</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sz w:val="28"/>
          <w:szCs w:val="28"/>
          <w:lang w:val="tt-RU"/>
        </w:rPr>
        <w:t>1. “</w:t>
      </w:r>
      <w:r w:rsidRPr="00934A2E">
        <w:rPr>
          <w:rFonts w:ascii="Times New Roman" w:hAnsi="Times New Roman"/>
          <w:b/>
          <w:sz w:val="28"/>
          <w:szCs w:val="28"/>
          <w:lang w:val="tt-RU"/>
        </w:rPr>
        <w:t>Минем өем” проекты буенча өйрән</w:t>
      </w:r>
      <w:r>
        <w:rPr>
          <w:rFonts w:ascii="Times New Roman" w:hAnsi="Times New Roman"/>
          <w:b/>
          <w:sz w:val="28"/>
          <w:szCs w:val="28"/>
          <w:lang w:val="tt-RU"/>
        </w:rPr>
        <w:t>гән лексиканы сөйләмдә куллану.</w:t>
      </w:r>
    </w:p>
    <w:p w:rsidR="00E0429B" w:rsidRPr="00E0429B" w:rsidRDefault="00934A2E" w:rsidP="00274632">
      <w:pPr>
        <w:numPr>
          <w:ilvl w:val="0"/>
          <w:numId w:val="15"/>
        </w:numPr>
        <w:spacing w:after="0" w:line="240" w:lineRule="auto"/>
        <w:jc w:val="both"/>
        <w:rPr>
          <w:rFonts w:ascii="Times New Roman" w:hAnsi="Times New Roman"/>
          <w:sz w:val="28"/>
          <w:szCs w:val="28"/>
          <w:lang w:val="tt-RU"/>
        </w:rPr>
      </w:pPr>
      <w:r w:rsidRPr="00934A2E">
        <w:rPr>
          <w:rFonts w:ascii="Times New Roman" w:hAnsi="Times New Roman"/>
          <w:b/>
          <w:bCs/>
          <w:i/>
          <w:iCs/>
          <w:noProof/>
          <w:sz w:val="28"/>
          <w:szCs w:val="28"/>
          <w:u w:val="single"/>
        </w:rPr>
        <w:t xml:space="preserve">Дидактик уен. </w:t>
      </w:r>
      <w:r w:rsidRPr="00934A2E">
        <w:rPr>
          <w:rFonts w:ascii="Times New Roman" w:hAnsi="Times New Roman"/>
          <w:b/>
          <w:i/>
          <w:iCs/>
          <w:noProof/>
          <w:sz w:val="28"/>
          <w:szCs w:val="28"/>
          <w:u w:val="single"/>
        </w:rPr>
        <w:t>"Бу кем?"</w:t>
      </w:r>
      <w:r w:rsidRPr="00934A2E">
        <w:rPr>
          <w:rFonts w:ascii="Times New Roman" w:hAnsi="Times New Roman"/>
          <w:i/>
          <w:iCs/>
          <w:sz w:val="28"/>
          <w:szCs w:val="28"/>
          <w:u w:val="single"/>
        </w:rPr>
        <w:t>(</w:t>
      </w:r>
      <w:r w:rsidRPr="00934A2E">
        <w:rPr>
          <w:rFonts w:ascii="Times New Roman" w:hAnsi="Times New Roman"/>
          <w:i/>
          <w:iCs/>
          <w:sz w:val="28"/>
          <w:szCs w:val="28"/>
          <w:u w:val="single"/>
          <w:lang w:val="en-US"/>
        </w:rPr>
        <w:t>I</w:t>
      </w:r>
      <w:r w:rsidRPr="00934A2E">
        <w:rPr>
          <w:rFonts w:ascii="Times New Roman" w:hAnsi="Times New Roman"/>
          <w:i/>
          <w:iCs/>
          <w:noProof/>
          <w:sz w:val="28"/>
          <w:szCs w:val="28"/>
          <w:u w:val="single"/>
        </w:rPr>
        <w:t xml:space="preserve">вариант)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Лексика: әти, әни, кыз, малай, әби, бабай)</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bCs/>
          <w:i/>
          <w:iCs/>
          <w:noProof/>
          <w:sz w:val="28"/>
          <w:szCs w:val="28"/>
          <w:u w:val="single"/>
          <w:lang w:val="tt-RU"/>
        </w:rPr>
        <w:t xml:space="preserve">Дидиктик уен "Кем юк?" </w:t>
      </w:r>
      <w:r w:rsidRPr="00934A2E">
        <w:rPr>
          <w:rFonts w:ascii="Times New Roman" w:hAnsi="Times New Roman"/>
          <w:i/>
          <w:iCs/>
          <w:sz w:val="28"/>
          <w:szCs w:val="28"/>
          <w:u w:val="single"/>
          <w:lang w:val="tt-RU"/>
        </w:rPr>
        <w:t xml:space="preserve">(II </w:t>
      </w:r>
      <w:r w:rsidRPr="00934A2E">
        <w:rPr>
          <w:rFonts w:ascii="Times New Roman" w:hAnsi="Times New Roman"/>
          <w:i/>
          <w:iCs/>
          <w:noProof/>
          <w:sz w:val="28"/>
          <w:szCs w:val="28"/>
          <w:u w:val="single"/>
          <w:lang w:val="tt-RU"/>
        </w:rPr>
        <w:t xml:space="preserve">вариант)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(Лексика шул ук).Уен шул ук рәсемнәр кулланып үткәрелә. Тәрбияче бер рәсемне алып куя. Баладан сорый: "Кем юк?" ("Әби"...)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w:t>
      </w:r>
      <w:r w:rsidRPr="00934A2E">
        <w:rPr>
          <w:rFonts w:ascii="Times New Roman" w:hAnsi="Times New Roman"/>
          <w:noProof/>
          <w:sz w:val="28"/>
          <w:szCs w:val="28"/>
        </w:rPr>
        <w:t>нны интерактив тактада да, бала белән бала арасында диалог формасында да үткәрергә була)</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bCs/>
          <w:i/>
          <w:iCs/>
          <w:noProof/>
          <w:sz w:val="28"/>
          <w:szCs w:val="28"/>
          <w:u w:val="single"/>
          <w:lang w:val="tt-RU"/>
        </w:rPr>
        <w:t xml:space="preserve">Дидактик уен "Кәрзиндә нәрсә бар?"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(Лексика: ипи, алма, сөт, чәй)</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эчтәлеге:Мияу кәрзин белән ашамлыклар алып килгән. Мияу ашамлык муляжларынакүрсәтә, исемен сорый: "Бу нәрсә?" ("Алма"...)</w:t>
      </w:r>
    </w:p>
    <w:p w:rsidR="00934A2E" w:rsidRPr="00934A2E" w:rsidRDefault="00934A2E" w:rsidP="00274632">
      <w:pPr>
        <w:numPr>
          <w:ilvl w:val="0"/>
          <w:numId w:val="15"/>
        </w:num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u w:val="single"/>
          <w:lang w:val="tt-RU"/>
        </w:rPr>
        <w:t>Дидактик уен "Нәрсә юк?"</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Мияу бер ашамлык муляжын яшереп куя: "Нәрсәюк?". Бала нәрсә юклыгын әйтергә тиеш. ("Алма"...)Уенны рәсемнәр кулланып та үткәреп була.</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i/>
          <w:noProof/>
          <w:sz w:val="28"/>
          <w:szCs w:val="28"/>
          <w:u w:val="single"/>
          <w:lang w:val="tt-RU"/>
        </w:rPr>
        <w:t xml:space="preserve">Дидактик уен </w:t>
      </w:r>
      <w:r w:rsidRPr="00934A2E">
        <w:rPr>
          <w:rFonts w:ascii="Times New Roman" w:hAnsi="Times New Roman"/>
          <w:b/>
          <w:bCs/>
          <w:i/>
          <w:iCs/>
          <w:noProof/>
          <w:sz w:val="28"/>
          <w:szCs w:val="28"/>
          <w:u w:val="single"/>
          <w:lang w:val="tt-RU"/>
        </w:rPr>
        <w:t>"Мин әйтәм, син күрсәт һәм әйт"</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noProof/>
          <w:sz w:val="28"/>
          <w:szCs w:val="28"/>
          <w:lang w:val="tt-RU"/>
        </w:rPr>
        <w:t>(Лексика: әти, әни, кыз, малай, әби, бабай; куян, аю, туп, машина, курчак, эт, песи, ипи, алма, сөт, чәй).</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Балага уенчык яисә уенчык рәсемнәре бирелә. Бала, тәрбияче әйткәнуенчыкны яисә уенчык рәсемен табып күсәтергә һәм исемен кабатлап әйтергә тиеш.</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i/>
          <w:noProof/>
          <w:sz w:val="28"/>
          <w:szCs w:val="28"/>
          <w:u w:val="single"/>
          <w:lang w:val="tt-RU"/>
        </w:rPr>
        <w:t xml:space="preserve">Дидактик уен </w:t>
      </w:r>
      <w:r w:rsidRPr="00934A2E">
        <w:rPr>
          <w:rFonts w:ascii="Times New Roman" w:hAnsi="Times New Roman"/>
          <w:b/>
          <w:bCs/>
          <w:i/>
          <w:iCs/>
          <w:noProof/>
          <w:sz w:val="28"/>
          <w:szCs w:val="28"/>
          <w:u w:val="single"/>
          <w:lang w:val="tt-RU"/>
        </w:rPr>
        <w:t>"Исемен әйтсәң бирәм"</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(Лексика: куян, аю, туп, машина, курчак, эт, песи)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Тәрбияче өстәлендә уенчыклар яисә рәсемнәр. Тәрбияче балагауенчыкны(рәсемне) күрсәтә, сорый: "Бу нәрсә?"- "Алма"...</w:t>
      </w:r>
      <w:r w:rsidRPr="00934A2E">
        <w:rPr>
          <w:rFonts w:ascii="Times New Roman" w:hAnsi="Times New Roman"/>
          <w:sz w:val="28"/>
          <w:szCs w:val="28"/>
          <w:lang w:val="tt-RU"/>
        </w:rPr>
        <w:t xml:space="preserve"> ; </w:t>
      </w:r>
      <w:r w:rsidRPr="00934A2E">
        <w:rPr>
          <w:rFonts w:ascii="Times New Roman" w:hAnsi="Times New Roman"/>
          <w:noProof/>
          <w:sz w:val="28"/>
          <w:szCs w:val="28"/>
          <w:lang w:val="tt-RU"/>
        </w:rPr>
        <w:t>"Бу кем?"-"Әти"...Бала уенчык исемен дөрес әйтсә аңа уенчыклар, яисә таратма рәсемнәр бирелә.</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bCs/>
          <w:i/>
          <w:iCs/>
          <w:noProof/>
          <w:sz w:val="28"/>
          <w:szCs w:val="28"/>
          <w:u w:val="single"/>
          <w:lang w:val="tt-RU"/>
        </w:rPr>
        <w:t>Дидактик уен "Серле янчык"</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(Лексика: куян, </w:t>
      </w:r>
      <w:r w:rsidRPr="00934A2E">
        <w:rPr>
          <w:rFonts w:ascii="Times New Roman" w:hAnsi="Times New Roman"/>
          <w:noProof/>
          <w:sz w:val="28"/>
          <w:szCs w:val="28"/>
        </w:rPr>
        <w:t>аю, туп, машина, курчак, эт, песи)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lastRenderedPageBreak/>
        <w:t>Уен эчтәлеге: Балага уенчыклар күрсәтелә, исемнәрен әйтеп янчыкка салына. Бала янчыктагыуенчыкны капшап исемен әйтә, алып күрсәтә.</w:t>
      </w:r>
    </w:p>
    <w:p w:rsidR="00934A2E" w:rsidRPr="00934A2E" w:rsidRDefault="00934A2E" w:rsidP="00274632">
      <w:pPr>
        <w:numPr>
          <w:ilvl w:val="0"/>
          <w:numId w:val="15"/>
        </w:numPr>
        <w:spacing w:after="0" w:line="240" w:lineRule="auto"/>
        <w:contextualSpacing/>
        <w:jc w:val="both"/>
        <w:rPr>
          <w:rFonts w:ascii="Times New Roman" w:hAnsi="Times New Roman"/>
          <w:sz w:val="28"/>
          <w:szCs w:val="28"/>
          <w:lang w:val="tt-RU"/>
        </w:rPr>
      </w:pPr>
      <w:r w:rsidRPr="00934A2E">
        <w:rPr>
          <w:rFonts w:ascii="Times New Roman" w:hAnsi="Times New Roman"/>
          <w:b/>
          <w:bCs/>
          <w:i/>
          <w:iCs/>
          <w:noProof/>
          <w:sz w:val="28"/>
          <w:szCs w:val="28"/>
          <w:u w:val="single"/>
          <w:lang w:val="tt-RU"/>
        </w:rPr>
        <w:t>Дидактик уен "Әйе-юк"</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Сүзнең дөрес үзләштерелүен тикшерү йөзеннән (аңлап яки аңламыйча әйтү) төрле вариантта сораулар бирелә: "Бу нәрсә?" - "Аю"...; "Бу аю?" -"Әйе, аю"...; "Бу куян?" - "Юк, песи"...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сүз байлыгы җитәрлек, уенчык, әйберләрне үзлектән, аңлап дөрес күрсәтә, исемнәрен әйтә.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сүз байлыгы бар, кайбер сорауларга тәрбияче ярдәмендә җавап бирә.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Уртачадан түбән балл (1-2)</w:t>
      </w:r>
      <w:r w:rsidRPr="00934A2E">
        <w:rPr>
          <w:rFonts w:ascii="Times New Roman" w:hAnsi="Times New Roman"/>
          <w:noProof/>
          <w:sz w:val="28"/>
          <w:szCs w:val="28"/>
          <w:lang w:val="tt-RU"/>
        </w:rPr>
        <w:t xml:space="preserve"> - аңлый, русча җавап бирә.</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bCs/>
          <w:noProof/>
          <w:sz w:val="28"/>
          <w:szCs w:val="28"/>
          <w:lang w:val="tt-RU"/>
        </w:rPr>
        <w:t>2.</w:t>
      </w:r>
      <w:r w:rsidRPr="00934A2E">
        <w:rPr>
          <w:rFonts w:ascii="Times New Roman" w:hAnsi="Times New Roman"/>
          <w:b/>
          <w:sz w:val="28"/>
          <w:szCs w:val="28"/>
          <w:lang w:val="tt-RU"/>
        </w:rPr>
        <w:t xml:space="preserve"> Ягымлы сүзләр куллану (“исәнме”, “сау бул”, “рәхмәт”).</w:t>
      </w:r>
    </w:p>
    <w:p w:rsidR="00934A2E" w:rsidRPr="00934A2E" w:rsidRDefault="00934A2E" w:rsidP="00274632">
      <w:pPr>
        <w:spacing w:after="0" w:line="240" w:lineRule="auto"/>
        <w:jc w:val="both"/>
        <w:rPr>
          <w:rFonts w:ascii="Times New Roman" w:hAnsi="Times New Roman"/>
          <w:b/>
          <w:bCs/>
          <w:i/>
          <w:noProof/>
          <w:sz w:val="28"/>
          <w:szCs w:val="28"/>
          <w:lang w:val="tt-RU"/>
        </w:rPr>
      </w:pPr>
      <w:r w:rsidRPr="00934A2E">
        <w:rPr>
          <w:rFonts w:ascii="Times New Roman" w:hAnsi="Times New Roman"/>
          <w:b/>
          <w:i/>
          <w:noProof/>
          <w:sz w:val="28"/>
          <w:szCs w:val="28"/>
          <w:lang w:val="tt-RU"/>
        </w:rPr>
        <w:t>Ситуатив күнегүләр:</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lang w:val="tt-RU"/>
        </w:rPr>
        <w:t>а) Ситуатив күнегү “Куян аюга кунакка килә”. Ул ишектән кергәндә аюга нәрсә әйтә? (Ничек исәнләшә?), "Исәнме аю".</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lang w:val="tt-RU"/>
        </w:rPr>
        <w:t xml:space="preserve">б) Ситуатив күнегү “Куян аюда кунакта булды”. Ишектән чыгып киткәндә куян аю белән ничек саубуллаша? </w:t>
      </w:r>
      <w:r w:rsidRPr="00934A2E">
        <w:rPr>
          <w:rFonts w:ascii="Times New Roman" w:hAnsi="Times New Roman"/>
          <w:noProof/>
          <w:sz w:val="28"/>
          <w:szCs w:val="28"/>
        </w:rPr>
        <w:t>(Нәрсә әйтә?) "Сау бул, аю".</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rPr>
        <w:t>в) Уен ситуациясе "Кунак с</w:t>
      </w:r>
      <w:r w:rsidRPr="00934A2E">
        <w:rPr>
          <w:rFonts w:ascii="Times New Roman" w:hAnsi="Times New Roman"/>
          <w:noProof/>
          <w:sz w:val="28"/>
          <w:szCs w:val="28"/>
          <w:lang w:val="tt-RU"/>
        </w:rPr>
        <w:t>ы</w:t>
      </w:r>
      <w:r w:rsidRPr="00934A2E">
        <w:rPr>
          <w:rFonts w:ascii="Times New Roman" w:hAnsi="Times New Roman"/>
          <w:noProof/>
          <w:sz w:val="28"/>
          <w:szCs w:val="28"/>
        </w:rPr>
        <w:t>йлау". Акбайда (Мияуда) кунакта.</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г) Уен ситуациясе "Дустыңны сыйла". </w:t>
      </w:r>
      <w:r w:rsidRPr="00934A2E">
        <w:rPr>
          <w:rFonts w:ascii="Times New Roman" w:hAnsi="Times New Roman"/>
          <w:noProof/>
          <w:sz w:val="28"/>
          <w:szCs w:val="28"/>
        </w:rPr>
        <w:t xml:space="preserve">Балаларны парлаштырып бер-берсен сыйларга </w:t>
      </w:r>
      <w:r w:rsidRPr="00934A2E">
        <w:rPr>
          <w:rFonts w:ascii="Times New Roman" w:hAnsi="Times New Roman"/>
          <w:noProof/>
          <w:sz w:val="28"/>
          <w:szCs w:val="28"/>
          <w:lang w:val="tt-RU"/>
        </w:rPr>
        <w:t>тә</w:t>
      </w:r>
      <w:r w:rsidRPr="00934A2E">
        <w:rPr>
          <w:rFonts w:ascii="Times New Roman" w:hAnsi="Times New Roman"/>
          <w:noProof/>
          <w:sz w:val="28"/>
          <w:szCs w:val="28"/>
        </w:rPr>
        <w:t xml:space="preserve">къдим итү. Рәхмәт әйтә белүләрен билгеләү. </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noProof/>
          <w:sz w:val="28"/>
          <w:szCs w:val="28"/>
          <w:lang w:val="tt-RU"/>
        </w:rPr>
        <w:t>д) Ситуатив күнегү "Акбайга ("Мияуга", "Курчакка", "Дустына") уенчык бүләк ит".</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rPr>
        <w:t>Югары балл (2,7-3)</w:t>
      </w:r>
      <w:r w:rsidRPr="00934A2E">
        <w:rPr>
          <w:rFonts w:ascii="Times New Roman" w:hAnsi="Times New Roman"/>
          <w:noProof/>
          <w:sz w:val="28"/>
          <w:szCs w:val="28"/>
        </w:rPr>
        <w:t xml:space="preserve"> - бала ситуацияләрдә ягымлы сүзләрне урынлы куллана.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тәрбияче ярдәмендә җавап бирә. </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аңлый, сорауга җавапны русча әйтә.</w:t>
      </w:r>
    </w:p>
    <w:p w:rsidR="00934A2E" w:rsidRPr="00934A2E" w:rsidRDefault="00934A2E" w:rsidP="00274632">
      <w:pPr>
        <w:spacing w:after="0" w:line="240" w:lineRule="auto"/>
        <w:jc w:val="both"/>
        <w:rPr>
          <w:rFonts w:ascii="Times New Roman" w:hAnsi="Times New Roman"/>
          <w:b/>
          <w:noProof/>
          <w:sz w:val="28"/>
          <w:szCs w:val="28"/>
          <w:lang w:val="tt-RU"/>
        </w:rPr>
      </w:pPr>
      <w:r w:rsidRPr="00934A2E">
        <w:rPr>
          <w:rFonts w:ascii="Times New Roman" w:hAnsi="Times New Roman"/>
          <w:b/>
          <w:bCs/>
          <w:noProof/>
          <w:sz w:val="28"/>
          <w:szCs w:val="28"/>
          <w:lang w:val="tt-RU"/>
        </w:rPr>
        <w:t xml:space="preserve">3. </w:t>
      </w:r>
      <w:r w:rsidRPr="00934A2E">
        <w:rPr>
          <w:rFonts w:ascii="Times New Roman" w:hAnsi="Times New Roman"/>
          <w:b/>
          <w:sz w:val="28"/>
          <w:szCs w:val="28"/>
          <w:lang w:val="tt-RU"/>
        </w:rPr>
        <w:t>Боерыкны аңлап үтәү һәм куллана белү (кил, утыр, сикер, ю, аша, эч)</w:t>
      </w:r>
      <w:r w:rsidRPr="00934A2E">
        <w:rPr>
          <w:rFonts w:ascii="Times New Roman" w:hAnsi="Times New Roman"/>
          <w:b/>
          <w:noProof/>
          <w:sz w:val="28"/>
          <w:szCs w:val="28"/>
          <w:lang w:val="tt-RU"/>
        </w:rPr>
        <w:t>.</w:t>
      </w:r>
    </w:p>
    <w:p w:rsidR="00934A2E" w:rsidRPr="00934A2E" w:rsidRDefault="00934A2E" w:rsidP="00274632">
      <w:pPr>
        <w:spacing w:after="0" w:line="240" w:lineRule="auto"/>
        <w:jc w:val="both"/>
        <w:rPr>
          <w:rFonts w:ascii="Times New Roman" w:hAnsi="Times New Roman"/>
          <w:b/>
          <w:noProof/>
          <w:sz w:val="28"/>
          <w:szCs w:val="28"/>
          <w:lang w:val="tt-RU"/>
        </w:rPr>
      </w:pPr>
      <w:r w:rsidRPr="00934A2E">
        <w:rPr>
          <w:rFonts w:ascii="Times New Roman" w:hAnsi="Times New Roman"/>
          <w:b/>
          <w:noProof/>
          <w:sz w:val="28"/>
          <w:szCs w:val="28"/>
          <w:lang w:val="tt-RU"/>
        </w:rPr>
        <w:t>1. Сүзле уен "Мин әйтәм - син эшлә" ("Командир").</w:t>
      </w:r>
    </w:p>
    <w:p w:rsidR="00934A2E" w:rsidRPr="00934A2E" w:rsidRDefault="00934A2E" w:rsidP="00274632">
      <w:pPr>
        <w:spacing w:after="0" w:line="240" w:lineRule="auto"/>
        <w:jc w:val="both"/>
        <w:rPr>
          <w:rFonts w:ascii="Times New Roman" w:hAnsi="Times New Roman"/>
          <w:iCs/>
          <w:noProof/>
          <w:sz w:val="28"/>
          <w:szCs w:val="28"/>
          <w:lang w:val="tt-RU"/>
        </w:rPr>
      </w:pPr>
      <w:r w:rsidRPr="00934A2E">
        <w:rPr>
          <w:rFonts w:ascii="Times New Roman" w:hAnsi="Times New Roman"/>
          <w:b/>
          <w:noProof/>
          <w:sz w:val="28"/>
          <w:szCs w:val="28"/>
          <w:lang w:val="tt-RU"/>
        </w:rPr>
        <w:t>2. Сүзле уен "Шаян уенчыклар"</w:t>
      </w:r>
      <w:r w:rsidRPr="00934A2E">
        <w:rPr>
          <w:rFonts w:ascii="Times New Roman" w:hAnsi="Times New Roman"/>
          <w:noProof/>
          <w:sz w:val="28"/>
          <w:szCs w:val="28"/>
          <w:lang w:val="tt-RU"/>
        </w:rPr>
        <w:t xml:space="preserve"> (Уен баланың боерыкларны аңлы рәвештә үтәвен тикшерү өчен бирелә. Уенның эчтәлеге: </w:t>
      </w:r>
      <w:r w:rsidRPr="00934A2E">
        <w:rPr>
          <w:rFonts w:ascii="Times New Roman" w:hAnsi="Times New Roman"/>
          <w:iCs/>
          <w:noProof/>
          <w:sz w:val="28"/>
          <w:szCs w:val="28"/>
          <w:lang w:val="tt-RU"/>
        </w:rPr>
        <w:t>Тәрбияче уенчыкка боерык бирә, мәсәлән: Утыр! Ә уенчык “ашый” башлый. Бала боерыкны дөрес итеп үтәп күрсәтә).</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b/>
          <w:noProof/>
          <w:sz w:val="28"/>
          <w:szCs w:val="28"/>
          <w:u w:val="single"/>
          <w:lang w:val="tt-RU"/>
        </w:rPr>
        <w:t>Югары дәрәҗә (2,7-3)</w:t>
      </w:r>
      <w:r w:rsidRPr="00934A2E">
        <w:rPr>
          <w:rFonts w:ascii="Times New Roman" w:hAnsi="Times New Roman"/>
          <w:noProof/>
          <w:sz w:val="28"/>
          <w:szCs w:val="28"/>
          <w:lang w:val="tt-RU"/>
        </w:rPr>
        <w:t xml:space="preserve"> - бала боерыкны аңлап, дөрес үти.</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b/>
          <w:noProof/>
          <w:sz w:val="28"/>
          <w:szCs w:val="28"/>
          <w:lang w:val="tt-RU"/>
        </w:rPr>
        <w:lastRenderedPageBreak/>
        <w:t xml:space="preserve">Уртача дәрәҗә (2-2,6) </w:t>
      </w:r>
      <w:r w:rsidRPr="00934A2E">
        <w:rPr>
          <w:rFonts w:ascii="Times New Roman" w:hAnsi="Times New Roman"/>
          <w:noProof/>
          <w:sz w:val="28"/>
          <w:szCs w:val="28"/>
          <w:lang w:val="tt-RU"/>
        </w:rPr>
        <w:t>- ялгыша.</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Уртачадан түбән дәрәҗә (1-2)</w:t>
      </w:r>
      <w:r w:rsidRPr="00934A2E">
        <w:rPr>
          <w:rFonts w:ascii="Times New Roman" w:hAnsi="Times New Roman"/>
          <w:noProof/>
          <w:sz w:val="28"/>
          <w:szCs w:val="28"/>
          <w:lang w:val="tt-RU"/>
        </w:rPr>
        <w:t xml:space="preserve"> - татарча аңламый, боерыкларны үтәми.</w:t>
      </w:r>
    </w:p>
    <w:p w:rsidR="00934A2E" w:rsidRPr="00934A2E" w:rsidRDefault="00934A2E" w:rsidP="00274632">
      <w:pPr>
        <w:spacing w:after="0" w:line="240" w:lineRule="auto"/>
        <w:jc w:val="both"/>
        <w:rPr>
          <w:rFonts w:ascii="Times New Roman" w:hAnsi="Times New Roman"/>
          <w:b/>
          <w:bCs/>
          <w:noProof/>
          <w:sz w:val="28"/>
          <w:szCs w:val="28"/>
          <w:lang w:val="tt-RU"/>
        </w:rPr>
      </w:pPr>
      <w:r w:rsidRPr="00934A2E">
        <w:rPr>
          <w:rFonts w:ascii="Times New Roman" w:hAnsi="Times New Roman"/>
          <w:b/>
          <w:bCs/>
          <w:noProof/>
          <w:sz w:val="28"/>
          <w:szCs w:val="28"/>
          <w:lang w:val="tt-RU"/>
        </w:rPr>
        <w:t>4.Тирә-юньдәге предметларның сыйфат билгеләрен, күләмен белдерә торган сүзләрне аңлап сөйләмдә куллану.</w:t>
      </w:r>
    </w:p>
    <w:p w:rsidR="00934A2E" w:rsidRPr="00934A2E" w:rsidRDefault="00934A2E" w:rsidP="00274632">
      <w:pPr>
        <w:numPr>
          <w:ilvl w:val="0"/>
          <w:numId w:val="10"/>
        </w:numPr>
        <w:spacing w:after="0" w:line="240" w:lineRule="auto"/>
        <w:contextualSpacing/>
        <w:jc w:val="both"/>
        <w:rPr>
          <w:rFonts w:ascii="Times New Roman" w:hAnsi="Times New Roman"/>
          <w:b/>
          <w:bCs/>
          <w:noProof/>
          <w:sz w:val="28"/>
          <w:szCs w:val="28"/>
          <w:lang w:val="tt-RU"/>
        </w:rPr>
      </w:pPr>
      <w:r w:rsidRPr="00934A2E">
        <w:rPr>
          <w:rFonts w:ascii="Times New Roman" w:hAnsi="Times New Roman"/>
          <w:b/>
          <w:i/>
          <w:noProof/>
          <w:sz w:val="28"/>
          <w:szCs w:val="28"/>
          <w:u w:val="words"/>
          <w:lang w:val="tt-RU"/>
        </w:rPr>
        <w:t xml:space="preserve">Дидактик </w:t>
      </w:r>
      <w:r w:rsidRPr="00934A2E">
        <w:rPr>
          <w:rFonts w:ascii="Times New Roman" w:hAnsi="Times New Roman"/>
          <w:b/>
          <w:bCs/>
          <w:i/>
          <w:noProof/>
          <w:sz w:val="28"/>
          <w:szCs w:val="28"/>
          <w:u w:val="words"/>
          <w:lang w:val="tt-RU"/>
        </w:rPr>
        <w:t xml:space="preserve">уен "Уенчык </w:t>
      </w:r>
      <w:r w:rsidRPr="00934A2E">
        <w:rPr>
          <w:rFonts w:ascii="Times New Roman" w:hAnsi="Times New Roman"/>
          <w:b/>
          <w:bCs/>
          <w:i/>
          <w:iCs/>
          <w:noProof/>
          <w:sz w:val="28"/>
          <w:szCs w:val="28"/>
          <w:u w:val="words"/>
          <w:lang w:val="tt-RU"/>
        </w:rPr>
        <w:t xml:space="preserve">нинди?" </w:t>
      </w:r>
      <w:r w:rsidRPr="00934A2E">
        <w:rPr>
          <w:rFonts w:ascii="Times New Roman" w:hAnsi="Times New Roman"/>
          <w:b/>
          <w:i/>
          <w:iCs/>
          <w:noProof/>
          <w:sz w:val="28"/>
          <w:szCs w:val="28"/>
          <w:u w:val="words"/>
          <w:lang w:val="tt-RU"/>
        </w:rPr>
        <w:t>(зур, кечкенә, чиста, пычрак, әйбәт, матур).</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noProof/>
          <w:sz w:val="28"/>
          <w:szCs w:val="28"/>
          <w:lang w:val="tt-RU"/>
        </w:rPr>
        <w:t xml:space="preserve">-Нинди </w:t>
      </w:r>
      <w:r w:rsidRPr="00934A2E">
        <w:rPr>
          <w:rFonts w:ascii="Times New Roman" w:hAnsi="Times New Roman"/>
          <w:noProof/>
          <w:sz w:val="28"/>
          <w:szCs w:val="28"/>
        </w:rPr>
        <w:t>курчак? - Зур (</w:t>
      </w:r>
      <w:r w:rsidRPr="00934A2E">
        <w:rPr>
          <w:rFonts w:ascii="Times New Roman" w:hAnsi="Times New Roman"/>
          <w:iCs/>
          <w:noProof/>
          <w:sz w:val="28"/>
          <w:szCs w:val="28"/>
          <w:lang w:val="tt-RU"/>
        </w:rPr>
        <w:t>кечкенә, чиста, пычрак, әйбәт, матур</w:t>
      </w:r>
      <w:r w:rsidRPr="00934A2E">
        <w:rPr>
          <w:rFonts w:ascii="Times New Roman" w:hAnsi="Times New Roman"/>
          <w:noProof/>
          <w:sz w:val="28"/>
          <w:szCs w:val="28"/>
        </w:rPr>
        <w:t>) курчак.</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noProof/>
          <w:sz w:val="28"/>
          <w:szCs w:val="28"/>
          <w:lang w:val="tt-RU"/>
        </w:rPr>
        <w:t>Эш дәфтәрендәге  11 нче биремне кулланып була.</w:t>
      </w:r>
    </w:p>
    <w:p w:rsidR="00934A2E" w:rsidRPr="00934A2E" w:rsidRDefault="00934A2E" w:rsidP="00274632">
      <w:pPr>
        <w:numPr>
          <w:ilvl w:val="0"/>
          <w:numId w:val="10"/>
        </w:numPr>
        <w:spacing w:after="0" w:line="240" w:lineRule="auto"/>
        <w:contextualSpacing/>
        <w:jc w:val="both"/>
        <w:rPr>
          <w:rFonts w:ascii="Times New Roman" w:hAnsi="Times New Roman"/>
          <w:sz w:val="28"/>
          <w:szCs w:val="28"/>
          <w:lang w:val="tt-RU"/>
        </w:rPr>
      </w:pPr>
      <w:r w:rsidRPr="00934A2E">
        <w:rPr>
          <w:rFonts w:ascii="Times New Roman" w:hAnsi="Times New Roman"/>
          <w:b/>
          <w:i/>
          <w:noProof/>
          <w:sz w:val="28"/>
          <w:szCs w:val="28"/>
          <w:u w:val="words"/>
          <w:lang w:val="tt-RU"/>
        </w:rPr>
        <w:t xml:space="preserve">Дидактик </w:t>
      </w:r>
      <w:r w:rsidRPr="00934A2E">
        <w:rPr>
          <w:rFonts w:ascii="Times New Roman" w:hAnsi="Times New Roman"/>
          <w:b/>
          <w:i/>
          <w:iCs/>
          <w:noProof/>
          <w:sz w:val="28"/>
          <w:szCs w:val="28"/>
          <w:u w:val="words"/>
          <w:lang w:val="tt-RU"/>
        </w:rPr>
        <w:t xml:space="preserve">уен "Тап, күрсәт </w:t>
      </w:r>
      <w:r w:rsidRPr="00934A2E">
        <w:rPr>
          <w:rFonts w:ascii="Times New Roman" w:hAnsi="Times New Roman"/>
          <w:b/>
          <w:bCs/>
          <w:i/>
          <w:iCs/>
          <w:noProof/>
          <w:sz w:val="28"/>
          <w:szCs w:val="28"/>
          <w:u w:val="words"/>
          <w:lang w:val="tt-RU"/>
        </w:rPr>
        <w:t>һәм әйт</w:t>
      </w:r>
      <w:r w:rsidRPr="00934A2E">
        <w:rPr>
          <w:rFonts w:ascii="Times New Roman" w:hAnsi="Times New Roman"/>
          <w:b/>
          <w:bCs/>
          <w:i/>
          <w:iCs/>
          <w:noProof/>
          <w:sz w:val="28"/>
          <w:szCs w:val="28"/>
          <w:lang w:val="tt-RU"/>
        </w:rPr>
        <w:t xml:space="preserve">" </w:t>
      </w:r>
      <w:r w:rsidRPr="00934A2E">
        <w:rPr>
          <w:rFonts w:ascii="Times New Roman" w:hAnsi="Times New Roman"/>
          <w:b/>
          <w:i/>
          <w:iCs/>
          <w:noProof/>
          <w:sz w:val="28"/>
          <w:szCs w:val="28"/>
          <w:lang w:val="tt-RU"/>
        </w:rPr>
        <w:t>(чиста, пычрак).</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Комплекттагы күрсәтмә рәсемнәр кулланып үткәрелә. Тәрбияче әйткән рәсемне бала табып күрсәтә, әйтә.("Чиста туп", "Пычрак аю"...).</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noProof/>
          <w:sz w:val="28"/>
          <w:szCs w:val="28"/>
          <w:lang w:val="tt-RU"/>
        </w:rPr>
        <w:t>Эш дәфтәрендәге  13 нче биремне кулланып була.</w:t>
      </w:r>
    </w:p>
    <w:p w:rsidR="00934A2E" w:rsidRPr="00934A2E" w:rsidRDefault="00934A2E" w:rsidP="00274632">
      <w:pPr>
        <w:numPr>
          <w:ilvl w:val="0"/>
          <w:numId w:val="10"/>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i/>
          <w:noProof/>
          <w:sz w:val="28"/>
          <w:szCs w:val="28"/>
          <w:u w:val="words"/>
          <w:lang w:val="tt-RU"/>
        </w:rPr>
        <w:t xml:space="preserve">Дидактик </w:t>
      </w:r>
      <w:r w:rsidRPr="00934A2E">
        <w:rPr>
          <w:rFonts w:ascii="Times New Roman" w:hAnsi="Times New Roman"/>
          <w:b/>
          <w:bCs/>
          <w:i/>
          <w:noProof/>
          <w:sz w:val="28"/>
          <w:szCs w:val="28"/>
          <w:u w:val="words"/>
          <w:lang w:val="tt-RU"/>
        </w:rPr>
        <w:t>уен "Курчакка бүләк".</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Тәрбияче зур курчакка- зур туп, кечкенә курчакка- кечкенә туп бүләк итәргә куша.</w:t>
      </w:r>
      <w:r w:rsidRPr="00934A2E">
        <w:rPr>
          <w:rFonts w:ascii="Times New Roman" w:hAnsi="Times New Roman"/>
          <w:sz w:val="28"/>
          <w:szCs w:val="28"/>
          <w:lang w:val="tt-RU"/>
        </w:rPr>
        <w:t xml:space="preserve">“ Мә, </w:t>
      </w:r>
      <w:r w:rsidRPr="00934A2E">
        <w:rPr>
          <w:rFonts w:ascii="Times New Roman" w:hAnsi="Times New Roman"/>
          <w:noProof/>
          <w:sz w:val="28"/>
          <w:szCs w:val="28"/>
          <w:lang w:val="tt-RU"/>
        </w:rPr>
        <w:t>зур туп ", “Мә, кечкенә туп".</w:t>
      </w:r>
    </w:p>
    <w:p w:rsidR="00934A2E" w:rsidRPr="00934A2E" w:rsidRDefault="00934A2E" w:rsidP="00274632">
      <w:pPr>
        <w:numPr>
          <w:ilvl w:val="0"/>
          <w:numId w:val="10"/>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i/>
          <w:noProof/>
          <w:sz w:val="28"/>
          <w:szCs w:val="28"/>
          <w:u w:val="words"/>
        </w:rPr>
        <w:t xml:space="preserve">Дидактик </w:t>
      </w:r>
      <w:r w:rsidRPr="00934A2E">
        <w:rPr>
          <w:rFonts w:ascii="Times New Roman" w:hAnsi="Times New Roman"/>
          <w:b/>
          <w:bCs/>
          <w:i/>
          <w:noProof/>
          <w:sz w:val="28"/>
          <w:szCs w:val="28"/>
          <w:u w:val="words"/>
        </w:rPr>
        <w:t>уен "</w:t>
      </w:r>
      <w:r w:rsidRPr="00934A2E">
        <w:rPr>
          <w:rFonts w:ascii="Times New Roman" w:hAnsi="Times New Roman"/>
          <w:b/>
          <w:bCs/>
          <w:i/>
          <w:noProof/>
          <w:sz w:val="28"/>
          <w:szCs w:val="28"/>
          <w:u w:val="words"/>
          <w:lang w:val="tt-RU"/>
        </w:rPr>
        <w:t>Дөрес сана</w:t>
      </w:r>
      <w:r w:rsidRPr="00934A2E">
        <w:rPr>
          <w:rFonts w:ascii="Times New Roman" w:hAnsi="Times New Roman"/>
          <w:b/>
          <w:bCs/>
          <w:i/>
          <w:noProof/>
          <w:sz w:val="28"/>
          <w:szCs w:val="28"/>
          <w:u w:val="words"/>
        </w:rPr>
        <w:t>".</w:t>
      </w:r>
    </w:p>
    <w:p w:rsidR="00934A2E" w:rsidRPr="00934A2E" w:rsidRDefault="00934A2E" w:rsidP="00274632">
      <w:pPr>
        <w:spacing w:after="0" w:line="240" w:lineRule="auto"/>
        <w:contextualSpacing/>
        <w:jc w:val="both"/>
        <w:rPr>
          <w:rFonts w:ascii="Times New Roman" w:hAnsi="Times New Roman"/>
          <w:i/>
          <w:sz w:val="28"/>
          <w:szCs w:val="28"/>
          <w:u w:val="words"/>
          <w:lang w:val="tt-RU"/>
        </w:rPr>
      </w:pPr>
      <w:r w:rsidRPr="00934A2E">
        <w:rPr>
          <w:rFonts w:ascii="Times New Roman" w:hAnsi="Times New Roman"/>
          <w:bCs/>
          <w:noProof/>
          <w:sz w:val="28"/>
          <w:szCs w:val="28"/>
          <w:lang w:val="tt-RU"/>
        </w:rPr>
        <w:t xml:space="preserve">Санау күнекмәләрен билгеләү (1-5 кадәр). </w:t>
      </w:r>
      <w:r w:rsidRPr="00934A2E">
        <w:rPr>
          <w:rFonts w:ascii="Times New Roman" w:hAnsi="Times New Roman"/>
          <w:noProof/>
          <w:sz w:val="28"/>
          <w:szCs w:val="28"/>
          <w:lang w:val="tt-RU"/>
        </w:rPr>
        <w:t xml:space="preserve">Тәрбияче уенчыклар, муляжлар санарга тәкъдим итә. Төркемдәге балаларны да санарга була. "Ничә малай?", "Ничә кыз?". </w:t>
      </w:r>
    </w:p>
    <w:p w:rsidR="00934A2E" w:rsidRPr="00934A2E" w:rsidRDefault="00934A2E" w:rsidP="00274632">
      <w:pPr>
        <w:numPr>
          <w:ilvl w:val="0"/>
          <w:numId w:val="10"/>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i/>
          <w:noProof/>
          <w:sz w:val="28"/>
          <w:szCs w:val="28"/>
          <w:u w:val="words"/>
        </w:rPr>
        <w:t xml:space="preserve">Дидактик </w:t>
      </w:r>
      <w:r w:rsidRPr="00934A2E">
        <w:rPr>
          <w:rFonts w:ascii="Times New Roman" w:hAnsi="Times New Roman"/>
          <w:b/>
          <w:bCs/>
          <w:i/>
          <w:noProof/>
          <w:sz w:val="28"/>
          <w:szCs w:val="28"/>
          <w:u w:val="words"/>
        </w:rPr>
        <w:t>уен "</w:t>
      </w:r>
      <w:r w:rsidRPr="00934A2E">
        <w:rPr>
          <w:rFonts w:ascii="Times New Roman" w:hAnsi="Times New Roman"/>
          <w:b/>
          <w:bCs/>
          <w:i/>
          <w:noProof/>
          <w:sz w:val="28"/>
          <w:szCs w:val="28"/>
          <w:u w:val="words"/>
          <w:lang w:val="tt-RU"/>
        </w:rPr>
        <w:t>Ничә?</w:t>
      </w:r>
      <w:r w:rsidRPr="00934A2E">
        <w:rPr>
          <w:rFonts w:ascii="Times New Roman" w:hAnsi="Times New Roman"/>
          <w:b/>
          <w:bCs/>
          <w:i/>
          <w:noProof/>
          <w:sz w:val="28"/>
          <w:szCs w:val="28"/>
          <w:u w:val="words"/>
        </w:rPr>
        <w:t>".</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Санау күнекмәләрен тикшерү өчен шулай ук,  укыту методик комплектындагы күрсәтмә рәсемнәрне дә кулланып була.</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Ничә туп?- Биш туп.</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noProof/>
          <w:sz w:val="28"/>
          <w:szCs w:val="28"/>
          <w:u w:val="single"/>
          <w:lang w:val="tt-RU"/>
        </w:rPr>
        <w:t>Югары дәрәҗә (2,7-3)</w:t>
      </w:r>
      <w:r w:rsidRPr="00934A2E">
        <w:rPr>
          <w:rFonts w:ascii="Times New Roman" w:hAnsi="Times New Roman"/>
          <w:noProof/>
          <w:sz w:val="28"/>
          <w:szCs w:val="28"/>
          <w:lang w:val="tt-RU"/>
        </w:rPr>
        <w:t>- әйберләрнең сыйфат билгеләрен, күләмен исем белән кушып дөрес әйтә.</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noProof/>
          <w:sz w:val="28"/>
          <w:szCs w:val="28"/>
          <w:u w:val="single"/>
          <w:lang w:val="tt-RU"/>
        </w:rPr>
        <w:t>Уртача дәрәҗә (2-2.6)</w:t>
      </w:r>
      <w:r w:rsidRPr="00934A2E">
        <w:rPr>
          <w:rFonts w:ascii="Times New Roman" w:hAnsi="Times New Roman"/>
          <w:noProof/>
          <w:sz w:val="28"/>
          <w:szCs w:val="28"/>
          <w:lang w:val="tt-RU"/>
        </w:rPr>
        <w:t xml:space="preserve"> - 1-2 билгесен әйтә.</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noProof/>
          <w:sz w:val="28"/>
          <w:szCs w:val="28"/>
          <w:u w:val="single"/>
          <w:lang w:val="tt-RU"/>
        </w:rPr>
        <w:t>Уртачадан түбән дәрәҗә (1-2)</w:t>
      </w:r>
      <w:r w:rsidRPr="00934A2E">
        <w:rPr>
          <w:rFonts w:ascii="Times New Roman" w:hAnsi="Times New Roman"/>
          <w:noProof/>
          <w:sz w:val="28"/>
          <w:szCs w:val="28"/>
          <w:lang w:val="tt-RU"/>
        </w:rPr>
        <w:t xml:space="preserve"> - әйберләрнең билгеләрен, күләмен рус телендә әйтә.</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5.Аралаша белү (ягымлы сүзләр әйтү, чакыру, сыйлау, сарап алу, тәкъдим итү, инкарь итү, раслау).</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bCs/>
          <w:i/>
          <w:iCs/>
          <w:noProof/>
          <w:sz w:val="28"/>
          <w:szCs w:val="28"/>
          <w:lang w:val="tt-RU"/>
        </w:rPr>
        <w:t xml:space="preserve">         1.</w:t>
      </w:r>
      <w:r w:rsidRPr="00934A2E">
        <w:rPr>
          <w:rFonts w:ascii="Times New Roman" w:hAnsi="Times New Roman"/>
          <w:b/>
          <w:bCs/>
          <w:i/>
          <w:iCs/>
          <w:noProof/>
          <w:sz w:val="28"/>
          <w:szCs w:val="28"/>
          <w:u w:val="single"/>
          <w:lang w:val="tt-RU"/>
        </w:rPr>
        <w:t xml:space="preserve"> Уен ситуациясе "Әйдәгез танышабыз".</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xml:space="preserve">"Син кем?" соравына аңлап җавап бирүе билгеләнә. </w:t>
      </w:r>
      <w:r w:rsidRPr="00934A2E">
        <w:rPr>
          <w:rFonts w:ascii="Times New Roman" w:hAnsi="Times New Roman"/>
          <w:noProof/>
          <w:sz w:val="28"/>
          <w:szCs w:val="28"/>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934A2E" w:rsidRPr="00934A2E" w:rsidRDefault="00934A2E" w:rsidP="00274632">
      <w:pPr>
        <w:numPr>
          <w:ilvl w:val="0"/>
          <w:numId w:val="16"/>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bCs/>
          <w:i/>
          <w:iCs/>
          <w:noProof/>
          <w:sz w:val="28"/>
          <w:szCs w:val="28"/>
          <w:u w:val="single"/>
        </w:rPr>
        <w:t>Уен ситуациясе "Кунак каршылыйбыз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lastRenderedPageBreak/>
        <w:t xml:space="preserve">а) </w:t>
      </w:r>
      <w:r w:rsidRPr="00934A2E">
        <w:rPr>
          <w:rFonts w:ascii="Times New Roman" w:hAnsi="Times New Roman"/>
          <w:noProof/>
          <w:sz w:val="28"/>
          <w:szCs w:val="28"/>
        </w:rPr>
        <w:t xml:space="preserve">Тәрбияче: К </w:t>
      </w:r>
      <w:r w:rsidRPr="00934A2E">
        <w:rPr>
          <w:rFonts w:ascii="Times New Roman" w:hAnsi="Times New Roman"/>
          <w:noProof/>
          <w:sz w:val="28"/>
          <w:szCs w:val="28"/>
          <w:lang w:val="tt-RU"/>
        </w:rPr>
        <w:t>н</w:t>
      </w:r>
      <w:r w:rsidRPr="00934A2E">
        <w:rPr>
          <w:rFonts w:ascii="Times New Roman" w:hAnsi="Times New Roman"/>
          <w:noProof/>
          <w:sz w:val="28"/>
          <w:szCs w:val="28"/>
        </w:rPr>
        <w:t xml:space="preserve">ам идут гости.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rPr>
        <w:t>Спроси. "Кто там?". "Кем анда?"</w:t>
      </w:r>
      <w:r w:rsidRPr="00934A2E">
        <w:rPr>
          <w:rFonts w:ascii="Times New Roman" w:hAnsi="Times New Roman"/>
          <w:noProof/>
          <w:sz w:val="28"/>
          <w:szCs w:val="28"/>
          <w:lang w:val="tt-RU"/>
        </w:rPr>
        <w:t xml:space="preserve">- </w:t>
      </w:r>
      <w:r w:rsidRPr="00934A2E">
        <w:rPr>
          <w:rFonts w:ascii="Times New Roman" w:hAnsi="Times New Roman"/>
          <w:noProof/>
          <w:sz w:val="28"/>
          <w:szCs w:val="28"/>
        </w:rPr>
        <w:t xml:space="preserve">Мин әби (бабай). </w:t>
      </w:r>
    </w:p>
    <w:p w:rsidR="00934A2E" w:rsidRPr="00934A2E" w:rsidRDefault="00934A2E" w:rsidP="00274632">
      <w:pPr>
        <w:spacing w:after="0" w:line="240" w:lineRule="auto"/>
        <w:jc w:val="both"/>
        <w:rPr>
          <w:rFonts w:ascii="Times New Roman" w:hAnsi="Times New Roman"/>
          <w:b/>
          <w:i/>
          <w:noProof/>
          <w:sz w:val="28"/>
          <w:szCs w:val="28"/>
          <w:lang w:val="tt-RU"/>
        </w:rPr>
      </w:pPr>
      <w:r w:rsidRPr="00934A2E">
        <w:rPr>
          <w:rFonts w:ascii="Times New Roman" w:hAnsi="Times New Roman"/>
          <w:b/>
          <w:i/>
          <w:noProof/>
          <w:sz w:val="28"/>
          <w:szCs w:val="28"/>
        </w:rPr>
        <w:t xml:space="preserve">"Позови бабушку (дедушку)". </w:t>
      </w:r>
      <w:r w:rsidRPr="00934A2E">
        <w:rPr>
          <w:rFonts w:ascii="Times New Roman" w:hAnsi="Times New Roman"/>
          <w:noProof/>
          <w:sz w:val="28"/>
          <w:szCs w:val="28"/>
        </w:rPr>
        <w:t xml:space="preserve">-Әби (бабай) кил монда.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rPr>
        <w:t>"Поздоровайся с бабушкой (дедушкой)"</w:t>
      </w:r>
      <w:r w:rsidRPr="00934A2E">
        <w:rPr>
          <w:rFonts w:ascii="Times New Roman" w:hAnsi="Times New Roman"/>
          <w:noProof/>
          <w:sz w:val="28"/>
          <w:szCs w:val="28"/>
        </w:rPr>
        <w:t>- Исәнме,әби (бабай).</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rPr>
        <w:t>"Спроси у бабушки (дедушки) как дела?"</w:t>
      </w:r>
      <w:r w:rsidRPr="00934A2E">
        <w:rPr>
          <w:rFonts w:ascii="Times New Roman" w:hAnsi="Times New Roman"/>
          <w:noProof/>
          <w:sz w:val="28"/>
          <w:szCs w:val="28"/>
          <w:lang w:val="tt-RU"/>
        </w:rPr>
        <w:t>- Әби (бабай) хәлләр ничек?- Әйбәт, рәхмәт.</w:t>
      </w:r>
    </w:p>
    <w:p w:rsidR="00934A2E" w:rsidRPr="00934A2E" w:rsidRDefault="00934A2E" w:rsidP="00274632">
      <w:pPr>
        <w:spacing w:after="0" w:line="240" w:lineRule="auto"/>
        <w:jc w:val="both"/>
        <w:rPr>
          <w:rFonts w:ascii="Times New Roman" w:hAnsi="Times New Roman"/>
          <w:b/>
          <w:i/>
          <w:noProof/>
          <w:sz w:val="28"/>
          <w:szCs w:val="28"/>
          <w:lang w:val="tt-RU"/>
        </w:rPr>
      </w:pPr>
      <w:r w:rsidRPr="00934A2E">
        <w:rPr>
          <w:rFonts w:ascii="Times New Roman" w:hAnsi="Times New Roman"/>
          <w:b/>
          <w:i/>
          <w:noProof/>
          <w:sz w:val="28"/>
          <w:szCs w:val="28"/>
          <w:lang w:val="tt-RU"/>
        </w:rPr>
        <w:t xml:space="preserve">"Предложи бабушке (дедушке) сесть". - </w:t>
      </w:r>
      <w:r w:rsidRPr="00934A2E">
        <w:rPr>
          <w:rFonts w:ascii="Times New Roman" w:hAnsi="Times New Roman"/>
          <w:noProof/>
          <w:sz w:val="28"/>
          <w:szCs w:val="28"/>
          <w:lang w:val="tt-RU"/>
        </w:rPr>
        <w:t xml:space="preserve"> Әби (бабай) утыр.</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lang w:val="tt-RU"/>
        </w:rPr>
        <w:t>"Предложи бабушке (дедушке) пить чай"</w:t>
      </w:r>
      <w:r w:rsidRPr="00934A2E">
        <w:rPr>
          <w:rFonts w:ascii="Times New Roman" w:hAnsi="Times New Roman"/>
          <w:noProof/>
          <w:sz w:val="28"/>
          <w:szCs w:val="28"/>
          <w:lang w:val="tt-RU"/>
        </w:rPr>
        <w:t xml:space="preserve"> - Мә, чәй, эч.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lang w:val="tt-RU"/>
        </w:rPr>
        <w:t>Скажи: "До свидания!"</w:t>
      </w:r>
      <w:r w:rsidRPr="00934A2E">
        <w:rPr>
          <w:rFonts w:ascii="Times New Roman" w:hAnsi="Times New Roman"/>
          <w:noProof/>
          <w:sz w:val="28"/>
          <w:szCs w:val="28"/>
          <w:lang w:val="tt-RU"/>
        </w:rPr>
        <w:t xml:space="preserve"> Сау бул, әби! (бабай).</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б) Балага "кунак" белән исәнләшергә, хәлен сорарга, чакырып утыртырга, сыйларга("аша,эч") һәм саубуллашырга тәкъдим ителә.</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3 нче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numPr>
          <w:ilvl w:val="0"/>
          <w:numId w:val="17"/>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bCs/>
          <w:i/>
          <w:iCs/>
          <w:noProof/>
          <w:sz w:val="28"/>
          <w:szCs w:val="28"/>
          <w:u w:val="single"/>
        </w:rPr>
        <w:t>Уен ситуациясе "Кунакларны сыйла".</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lang w:val="tt-RU"/>
        </w:rPr>
        <w:t>Угости Акбай хлебом, Мияу молоком</w:t>
      </w:r>
      <w:r w:rsidRPr="00934A2E">
        <w:rPr>
          <w:rFonts w:ascii="Times New Roman" w:hAnsi="Times New Roman"/>
          <w:noProof/>
          <w:sz w:val="28"/>
          <w:szCs w:val="28"/>
          <w:lang w:val="tt-RU"/>
        </w:rPr>
        <w:t xml:space="preserve">.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-Мә, Акбай ипи, аша. - Рәхмәт.</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-Мә, Мияу сөт, эч. - Рәхмәт. </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16 нчы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numPr>
          <w:ilvl w:val="0"/>
          <w:numId w:val="17"/>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bCs/>
          <w:i/>
          <w:iCs/>
          <w:noProof/>
          <w:sz w:val="28"/>
          <w:szCs w:val="28"/>
          <w:u w:val="single"/>
          <w:lang w:val="tt-RU"/>
        </w:rPr>
        <w:t xml:space="preserve">Уен ситуациясе "Бер - береңне сыйла </w:t>
      </w:r>
      <w:r w:rsidRPr="00934A2E">
        <w:rPr>
          <w:rFonts w:ascii="Times New Roman" w:hAnsi="Times New Roman"/>
          <w:i/>
          <w:iCs/>
          <w:noProof/>
          <w:sz w:val="28"/>
          <w:szCs w:val="28"/>
          <w:u w:val="single"/>
          <w:lang w:val="tt-RU"/>
        </w:rPr>
        <w:t xml:space="preserve">". </w:t>
      </w:r>
    </w:p>
    <w:p w:rsidR="00934A2E" w:rsidRPr="00934A2E" w:rsidRDefault="00934A2E" w:rsidP="00274632">
      <w:pPr>
        <w:spacing w:after="0" w:line="240" w:lineRule="auto"/>
        <w:contextualSpacing/>
        <w:jc w:val="both"/>
        <w:rPr>
          <w:rFonts w:ascii="Times New Roman" w:hAnsi="Times New Roman"/>
          <w:b/>
          <w:i/>
          <w:sz w:val="28"/>
          <w:szCs w:val="28"/>
          <w:u w:val="words"/>
          <w:lang w:val="tt-RU"/>
        </w:rPr>
      </w:pPr>
      <w:r w:rsidRPr="00934A2E">
        <w:rPr>
          <w:rFonts w:ascii="Times New Roman" w:hAnsi="Times New Roman"/>
          <w:i/>
          <w:iCs/>
          <w:noProof/>
          <w:sz w:val="28"/>
          <w:szCs w:val="28"/>
          <w:lang w:val="tt-RU"/>
        </w:rPr>
        <w:t>(Ашамлык муляжлары кулланып)</w:t>
      </w:r>
    </w:p>
    <w:p w:rsidR="00934A2E" w:rsidRPr="00934A2E" w:rsidRDefault="00934A2E" w:rsidP="00274632">
      <w:pPr>
        <w:spacing w:after="0" w:line="240" w:lineRule="auto"/>
        <w:jc w:val="both"/>
        <w:rPr>
          <w:rFonts w:ascii="Times New Roman" w:hAnsi="Times New Roman"/>
          <w:b/>
          <w:i/>
          <w:noProof/>
          <w:sz w:val="28"/>
          <w:szCs w:val="28"/>
          <w:lang w:val="tt-RU"/>
        </w:rPr>
      </w:pPr>
      <w:r w:rsidRPr="00934A2E">
        <w:rPr>
          <w:rFonts w:ascii="Times New Roman" w:hAnsi="Times New Roman"/>
          <w:b/>
          <w:i/>
          <w:noProof/>
          <w:sz w:val="28"/>
          <w:szCs w:val="28"/>
          <w:lang w:val="tt-RU"/>
        </w:rPr>
        <w:t>"Угости яблоком".</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Мә, алма, аша.- Рәхмәт.</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lang w:val="tt-RU"/>
        </w:rPr>
        <w:t>"Спроси, яблоко вкусное?"</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Алма тәмле?- Әйе, тәмле.</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6 нчы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numPr>
          <w:ilvl w:val="0"/>
          <w:numId w:val="17"/>
        </w:numPr>
        <w:spacing w:after="0" w:line="240" w:lineRule="auto"/>
        <w:contextualSpacing/>
        <w:jc w:val="both"/>
        <w:rPr>
          <w:rFonts w:ascii="Times New Roman" w:hAnsi="Times New Roman"/>
          <w:b/>
          <w:i/>
          <w:sz w:val="28"/>
          <w:szCs w:val="28"/>
          <w:u w:val="words"/>
          <w:lang w:val="tt-RU"/>
        </w:rPr>
      </w:pPr>
      <w:r w:rsidRPr="00934A2E">
        <w:rPr>
          <w:rFonts w:ascii="Times New Roman" w:hAnsi="Times New Roman"/>
          <w:b/>
          <w:bCs/>
          <w:i/>
          <w:iCs/>
          <w:noProof/>
          <w:sz w:val="28"/>
          <w:szCs w:val="28"/>
          <w:u w:val="single"/>
          <w:lang w:val="tt-RU"/>
        </w:rPr>
        <w:t>Уен ситуациясе "Уенчыклар илендә"</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lang w:val="tt-RU"/>
        </w:rPr>
        <w:t xml:space="preserve">1 . </w:t>
      </w:r>
      <w:r w:rsidRPr="00934A2E">
        <w:rPr>
          <w:rFonts w:ascii="Times New Roman" w:hAnsi="Times New Roman"/>
          <w:b/>
          <w:i/>
          <w:noProof/>
          <w:sz w:val="28"/>
          <w:szCs w:val="28"/>
        </w:rPr>
        <w:t>Ты пришел в магазин игрушек. Попроси игрушку, которая тебе нравится</w:t>
      </w:r>
      <w:r w:rsidRPr="00934A2E">
        <w:rPr>
          <w:rFonts w:ascii="Times New Roman" w:hAnsi="Times New Roman"/>
          <w:noProof/>
          <w:sz w:val="28"/>
          <w:szCs w:val="28"/>
        </w:rPr>
        <w:t xml:space="preserve">.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w:t>
      </w:r>
      <w:r w:rsidRPr="00934A2E">
        <w:rPr>
          <w:rFonts w:ascii="Times New Roman" w:hAnsi="Times New Roman"/>
          <w:noProof/>
          <w:sz w:val="28"/>
          <w:szCs w:val="28"/>
        </w:rPr>
        <w:t>Куян бир (әле).</w:t>
      </w:r>
      <w:r w:rsidRPr="00934A2E">
        <w:rPr>
          <w:rFonts w:ascii="Times New Roman" w:hAnsi="Times New Roman"/>
          <w:sz w:val="28"/>
          <w:szCs w:val="28"/>
          <w:lang w:val="tt-RU"/>
        </w:rPr>
        <w:t xml:space="preserve">- </w:t>
      </w:r>
      <w:r w:rsidRPr="00934A2E">
        <w:rPr>
          <w:rFonts w:ascii="Times New Roman" w:hAnsi="Times New Roman"/>
          <w:noProof/>
          <w:sz w:val="28"/>
          <w:szCs w:val="28"/>
        </w:rPr>
        <w:t>Рәхмәт.</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i/>
          <w:noProof/>
          <w:sz w:val="28"/>
          <w:szCs w:val="28"/>
        </w:rPr>
        <w:t>2. Предложи поиграть с игрушкой.</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rPr>
        <w:t>- Мә, туп, уйна. - Рәхмәт.</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rPr>
        <w:t>3. Позови друга, предложи помыть игрушку.</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rPr>
        <w:lastRenderedPageBreak/>
        <w:t>-Коля, кил монда.- Мә, туп, ю.</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i/>
          <w:noProof/>
          <w:sz w:val="28"/>
          <w:szCs w:val="28"/>
        </w:rPr>
        <w:t>4. Поменяйтесь игрушками. Попроси у друга игрушку, предложи ему сво</w:t>
      </w:r>
      <w:r w:rsidRPr="00934A2E">
        <w:rPr>
          <w:rFonts w:ascii="Times New Roman" w:hAnsi="Times New Roman"/>
          <w:b/>
          <w:i/>
          <w:noProof/>
          <w:sz w:val="28"/>
          <w:szCs w:val="28"/>
          <w:lang w:val="tt-RU"/>
        </w:rPr>
        <w:t>ю</w:t>
      </w:r>
      <w:r w:rsidRPr="00934A2E">
        <w:rPr>
          <w:rFonts w:ascii="Times New Roman" w:hAnsi="Times New Roman"/>
          <w:b/>
          <w:i/>
          <w:noProof/>
          <w:sz w:val="28"/>
          <w:szCs w:val="28"/>
        </w:rPr>
        <w:t xml:space="preserve"> .</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Коля, туп бир  - Мә, туп.</w:t>
      </w:r>
    </w:p>
    <w:p w:rsidR="00934A2E" w:rsidRPr="00934A2E"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noProof/>
          <w:sz w:val="28"/>
          <w:szCs w:val="28"/>
          <w:lang w:val="tt-RU"/>
        </w:rPr>
        <w:t>- Рәхмәт.</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дәрәҗә (2,7-3)</w:t>
      </w:r>
      <w:r w:rsidRPr="00934A2E">
        <w:rPr>
          <w:rFonts w:ascii="Times New Roman" w:hAnsi="Times New Roman"/>
          <w:noProof/>
          <w:sz w:val="28"/>
          <w:szCs w:val="28"/>
          <w:lang w:val="tt-RU"/>
        </w:rPr>
        <w:t xml:space="preserve"> - аралаша, сөйләм күнекмәләрен актив куллана.</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Уртача дәрәҗә (2-2,6)</w:t>
      </w:r>
      <w:r w:rsidRPr="00934A2E">
        <w:rPr>
          <w:rFonts w:ascii="Times New Roman" w:hAnsi="Times New Roman"/>
          <w:noProof/>
          <w:sz w:val="28"/>
          <w:szCs w:val="28"/>
          <w:lang w:val="tt-RU"/>
        </w:rPr>
        <w:t xml:space="preserve"> - тәрбияче ярдәмендә аралаша.</w:t>
      </w:r>
    </w:p>
    <w:p w:rsidR="00E0429B" w:rsidRDefault="00934A2E" w:rsidP="00274632">
      <w:pPr>
        <w:spacing w:after="0" w:line="240" w:lineRule="auto"/>
        <w:jc w:val="both"/>
        <w:rPr>
          <w:rFonts w:ascii="Times New Roman" w:hAnsi="Times New Roman"/>
          <w:b/>
          <w:i/>
          <w:sz w:val="28"/>
          <w:szCs w:val="28"/>
          <w:u w:val="words"/>
          <w:lang w:val="tt-RU"/>
        </w:rPr>
      </w:pPr>
      <w:r w:rsidRPr="00934A2E">
        <w:rPr>
          <w:rFonts w:ascii="Times New Roman" w:hAnsi="Times New Roman"/>
          <w:b/>
          <w:noProof/>
          <w:sz w:val="28"/>
          <w:szCs w:val="28"/>
          <w:u w:val="single"/>
          <w:lang w:val="tt-RU"/>
        </w:rPr>
        <w:t>Уртачадан түбән дәрәҗә (1-2</w:t>
      </w:r>
      <w:r w:rsidRPr="00934A2E">
        <w:rPr>
          <w:rFonts w:ascii="Times New Roman" w:hAnsi="Times New Roman"/>
          <w:b/>
          <w:noProof/>
          <w:sz w:val="28"/>
          <w:szCs w:val="28"/>
          <w:lang w:val="tt-RU"/>
        </w:rPr>
        <w:t xml:space="preserve">) </w:t>
      </w:r>
      <w:r w:rsidR="00E0429B">
        <w:rPr>
          <w:rFonts w:ascii="Times New Roman" w:hAnsi="Times New Roman"/>
          <w:noProof/>
          <w:sz w:val="28"/>
          <w:szCs w:val="28"/>
          <w:lang w:val="tt-RU"/>
        </w:rPr>
        <w:t>- аңлый, русча җавап бирә</w:t>
      </w:r>
    </w:p>
    <w:tbl>
      <w:tblPr>
        <w:tblpPr w:leftFromText="180" w:rightFromText="180" w:vertAnchor="text" w:horzAnchor="margin" w:tblpXSpec="center" w:tblpY="64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
        <w:gridCol w:w="473"/>
        <w:gridCol w:w="1793"/>
        <w:gridCol w:w="2403"/>
        <w:gridCol w:w="1560"/>
        <w:gridCol w:w="1414"/>
        <w:gridCol w:w="471"/>
        <w:gridCol w:w="1701"/>
        <w:gridCol w:w="2512"/>
        <w:gridCol w:w="1680"/>
        <w:gridCol w:w="21"/>
        <w:gridCol w:w="930"/>
      </w:tblGrid>
      <w:tr w:rsidR="00E0429B" w:rsidRPr="00934A2E" w:rsidTr="00E6276F">
        <w:trPr>
          <w:trHeight w:val="285"/>
        </w:trPr>
        <w:tc>
          <w:tcPr>
            <w:tcW w:w="507" w:type="dxa"/>
            <w:gridSpan w:val="2"/>
            <w:vMerge w:val="restart"/>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w:t>
            </w:r>
          </w:p>
        </w:tc>
        <w:tc>
          <w:tcPr>
            <w:tcW w:w="1793" w:type="dxa"/>
            <w:vMerge w:val="restart"/>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Баланың исеме, фамилиясе</w:t>
            </w:r>
          </w:p>
        </w:tc>
        <w:tc>
          <w:tcPr>
            <w:tcW w:w="10061" w:type="dxa"/>
            <w:gridSpan w:val="6"/>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Биремнәр</w:t>
            </w:r>
          </w:p>
        </w:tc>
        <w:tc>
          <w:tcPr>
            <w:tcW w:w="2631" w:type="dxa"/>
            <w:gridSpan w:val="3"/>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Нәтиҗә</w:t>
            </w:r>
          </w:p>
        </w:tc>
      </w:tr>
      <w:tr w:rsidR="00E0429B" w:rsidRPr="00934A2E" w:rsidTr="00E0429B">
        <w:trPr>
          <w:trHeight w:val="510"/>
        </w:trPr>
        <w:tc>
          <w:tcPr>
            <w:tcW w:w="507" w:type="dxa"/>
            <w:gridSpan w:val="2"/>
            <w:vMerge/>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93" w:type="dxa"/>
            <w:vMerge/>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2403"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1</w:t>
            </w:r>
          </w:p>
        </w:tc>
        <w:tc>
          <w:tcPr>
            <w:tcW w:w="1560"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2</w:t>
            </w:r>
          </w:p>
        </w:tc>
        <w:tc>
          <w:tcPr>
            <w:tcW w:w="1885" w:type="dxa"/>
            <w:gridSpan w:val="2"/>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w:t>
            </w:r>
          </w:p>
        </w:tc>
        <w:tc>
          <w:tcPr>
            <w:tcW w:w="1701"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4</w:t>
            </w:r>
          </w:p>
        </w:tc>
        <w:tc>
          <w:tcPr>
            <w:tcW w:w="2512"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w:t>
            </w:r>
          </w:p>
        </w:tc>
        <w:tc>
          <w:tcPr>
            <w:tcW w:w="1680" w:type="dxa"/>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баллар</w:t>
            </w:r>
          </w:p>
        </w:tc>
        <w:tc>
          <w:tcPr>
            <w:tcW w:w="951" w:type="dxa"/>
            <w:gridSpan w:val="2"/>
            <w:vAlign w:val="center"/>
          </w:tcPr>
          <w:p w:rsidR="00E0429B" w:rsidRPr="00934A2E" w:rsidRDefault="00E0429B" w:rsidP="00E6276F">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дәрәҗә</w:t>
            </w:r>
          </w:p>
        </w:tc>
      </w:tr>
      <w:tr w:rsidR="00E0429B" w:rsidRPr="00521CC1" w:rsidTr="00E6276F">
        <w:trPr>
          <w:cantSplit/>
          <w:trHeight w:val="2966"/>
        </w:trPr>
        <w:tc>
          <w:tcPr>
            <w:tcW w:w="507" w:type="dxa"/>
            <w:gridSpan w:val="2"/>
            <w:vMerge/>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93" w:type="dxa"/>
            <w:vMerge/>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2403" w:type="dxa"/>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Якын кешеләрне  атый</w:t>
            </w: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“Гаилә” темасы буенча</w:t>
            </w: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p w:rsidR="00E0429B" w:rsidRPr="009A42F4" w:rsidRDefault="00E0429B" w:rsidP="00E6276F">
            <w:pPr>
              <w:spacing w:after="0" w:line="240" w:lineRule="auto"/>
              <w:jc w:val="both"/>
              <w:rPr>
                <w:rFonts w:ascii="Times New Roman" w:hAnsi="Times New Roman"/>
                <w:sz w:val="24"/>
                <w:szCs w:val="24"/>
                <w:lang w:val="tt-RU"/>
              </w:rPr>
            </w:pPr>
          </w:p>
        </w:tc>
        <w:tc>
          <w:tcPr>
            <w:tcW w:w="1560" w:type="dxa"/>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Ягымлы сүзләр куллану (“исәнме”, “сау бул”, “рәхмәт”)</w:t>
            </w:r>
          </w:p>
          <w:p w:rsidR="00E0429B" w:rsidRPr="009A42F4" w:rsidRDefault="00E0429B" w:rsidP="00E6276F">
            <w:pPr>
              <w:spacing w:after="0" w:line="240" w:lineRule="auto"/>
              <w:jc w:val="both"/>
              <w:rPr>
                <w:rFonts w:ascii="Times New Roman" w:hAnsi="Times New Roman"/>
                <w:sz w:val="24"/>
                <w:szCs w:val="24"/>
                <w:lang w:val="tt-RU"/>
              </w:rPr>
            </w:pPr>
          </w:p>
        </w:tc>
        <w:tc>
          <w:tcPr>
            <w:tcW w:w="1885" w:type="dxa"/>
            <w:gridSpan w:val="2"/>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Боерыкны аңлап үтәү һәм куллана белү</w:t>
            </w: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 xml:space="preserve"> (кил, утыр, сикер, ю, аша, эч)</w:t>
            </w:r>
          </w:p>
        </w:tc>
        <w:tc>
          <w:tcPr>
            <w:tcW w:w="1701" w:type="dxa"/>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 xml:space="preserve">Тирә - юньдәге </w:t>
            </w: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предметларның сыйфатын, күләмен белдерә торган сүзләрне аңлап сөйләмдә куллану.</w:t>
            </w:r>
          </w:p>
        </w:tc>
        <w:tc>
          <w:tcPr>
            <w:tcW w:w="2512" w:type="dxa"/>
            <w:textDirection w:val="btLr"/>
          </w:tcPr>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 xml:space="preserve">Аралаша белү  </w:t>
            </w:r>
          </w:p>
          <w:p w:rsidR="00E0429B" w:rsidRPr="009A42F4" w:rsidRDefault="00E0429B" w:rsidP="00E6276F">
            <w:pPr>
              <w:spacing w:after="0" w:line="240" w:lineRule="auto"/>
              <w:jc w:val="both"/>
              <w:rPr>
                <w:rFonts w:ascii="Times New Roman" w:hAnsi="Times New Roman"/>
                <w:sz w:val="24"/>
                <w:szCs w:val="24"/>
                <w:lang w:val="tt-RU"/>
              </w:rPr>
            </w:pPr>
            <w:r w:rsidRPr="009A42F4">
              <w:rPr>
                <w:rFonts w:ascii="Times New Roman" w:hAnsi="Times New Roman"/>
                <w:sz w:val="24"/>
                <w:szCs w:val="24"/>
                <w:lang w:val="tt-RU"/>
              </w:rPr>
              <w:t>(ягымлы сүзләр әйтү, чакыру, сыйлау, сарап алу, тәкъдим итү, инкарь иү, раслау)</w:t>
            </w:r>
          </w:p>
          <w:p w:rsidR="00E0429B" w:rsidRPr="009A42F4" w:rsidRDefault="00E0429B" w:rsidP="00E6276F">
            <w:pPr>
              <w:spacing w:after="0" w:line="240" w:lineRule="auto"/>
              <w:jc w:val="both"/>
              <w:rPr>
                <w:rFonts w:ascii="Times New Roman" w:hAnsi="Times New Roman"/>
                <w:sz w:val="24"/>
                <w:szCs w:val="24"/>
                <w:lang w:val="tt-RU"/>
              </w:rPr>
            </w:pPr>
          </w:p>
        </w:tc>
        <w:tc>
          <w:tcPr>
            <w:tcW w:w="1701"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93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r>
      <w:tr w:rsidR="00E0429B" w:rsidRPr="00934A2E" w:rsidTr="00E6276F">
        <w:tc>
          <w:tcPr>
            <w:tcW w:w="507"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1.</w:t>
            </w:r>
          </w:p>
        </w:tc>
        <w:tc>
          <w:tcPr>
            <w:tcW w:w="1793" w:type="dxa"/>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w:t>
            </w:r>
          </w:p>
        </w:tc>
        <w:tc>
          <w:tcPr>
            <w:tcW w:w="2403"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56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885"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01"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2512"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01"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93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r>
      <w:tr w:rsidR="00E0429B" w:rsidRPr="00934A2E" w:rsidTr="00E6276F">
        <w:tc>
          <w:tcPr>
            <w:tcW w:w="507"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2.</w:t>
            </w:r>
          </w:p>
        </w:tc>
        <w:tc>
          <w:tcPr>
            <w:tcW w:w="1793" w:type="dxa"/>
            <w:vAlign w:val="center"/>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Оля</w:t>
            </w:r>
          </w:p>
        </w:tc>
        <w:tc>
          <w:tcPr>
            <w:tcW w:w="2403"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56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885"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01"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2512"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1701" w:type="dxa"/>
            <w:gridSpan w:val="2"/>
            <w:vAlign w:val="center"/>
          </w:tcPr>
          <w:p w:rsidR="00E0429B" w:rsidRPr="00934A2E" w:rsidRDefault="00E0429B" w:rsidP="00E6276F">
            <w:pPr>
              <w:spacing w:after="0" w:line="240" w:lineRule="auto"/>
              <w:jc w:val="both"/>
              <w:rPr>
                <w:rFonts w:ascii="Times New Roman" w:hAnsi="Times New Roman"/>
                <w:sz w:val="28"/>
                <w:szCs w:val="28"/>
                <w:lang w:val="tt-RU"/>
              </w:rPr>
            </w:pPr>
          </w:p>
        </w:tc>
        <w:tc>
          <w:tcPr>
            <w:tcW w:w="930" w:type="dxa"/>
            <w:vAlign w:val="center"/>
          </w:tcPr>
          <w:p w:rsidR="00E0429B" w:rsidRPr="00934A2E" w:rsidRDefault="00E0429B" w:rsidP="00E6276F">
            <w:pPr>
              <w:spacing w:after="0" w:line="240" w:lineRule="auto"/>
              <w:jc w:val="both"/>
              <w:rPr>
                <w:rFonts w:ascii="Times New Roman" w:hAnsi="Times New Roman"/>
                <w:sz w:val="28"/>
                <w:szCs w:val="28"/>
                <w:lang w:val="tt-RU"/>
              </w:rPr>
            </w:pPr>
          </w:p>
        </w:tc>
      </w:tr>
      <w:tr w:rsidR="00E0429B" w:rsidRPr="00934A2E" w:rsidTr="00E6276F">
        <w:tblPrEx>
          <w:tblLook w:val="04A0" w:firstRow="1" w:lastRow="0" w:firstColumn="1" w:lastColumn="0" w:noHBand="0" w:noVBand="1"/>
        </w:tblPrEx>
        <w:trPr>
          <w:gridBefore w:val="1"/>
          <w:wBefore w:w="34" w:type="dxa"/>
          <w:trHeight w:val="547"/>
        </w:trPr>
        <w:tc>
          <w:tcPr>
            <w:tcW w:w="14958" w:type="dxa"/>
            <w:gridSpan w:val="11"/>
            <w:shd w:val="clear" w:color="auto" w:fill="auto"/>
          </w:tcPr>
          <w:p w:rsidR="00E0429B" w:rsidRPr="00934A2E" w:rsidRDefault="00E0429B" w:rsidP="00E6276F">
            <w:pPr>
              <w:spacing w:after="0" w:line="240" w:lineRule="auto"/>
              <w:jc w:val="both"/>
              <w:rPr>
                <w:rFonts w:ascii="Times New Roman" w:hAnsi="Times New Roman"/>
                <w:sz w:val="28"/>
                <w:szCs w:val="28"/>
                <w:lang w:val="en-US"/>
              </w:rPr>
            </w:pPr>
            <w:r w:rsidRPr="00934A2E">
              <w:rPr>
                <w:rFonts w:ascii="Times New Roman" w:hAnsi="Times New Roman"/>
                <w:b/>
                <w:sz w:val="28"/>
                <w:szCs w:val="28"/>
                <w:lang w:val="tt-RU"/>
              </w:rPr>
              <w:t>Нәтиҗәләрне билгеләү</w:t>
            </w:r>
          </w:p>
        </w:tc>
      </w:tr>
      <w:tr w:rsidR="00E0429B" w:rsidRPr="00521CC1" w:rsidTr="00E6276F">
        <w:tblPrEx>
          <w:tblLook w:val="04A0" w:firstRow="1" w:lastRow="0" w:firstColumn="1" w:lastColumn="0" w:noHBand="0" w:noVBand="1"/>
        </w:tblPrEx>
        <w:trPr>
          <w:gridBefore w:val="1"/>
          <w:wBefore w:w="34" w:type="dxa"/>
          <w:trHeight w:val="374"/>
        </w:trPr>
        <w:tc>
          <w:tcPr>
            <w:tcW w:w="7643" w:type="dxa"/>
            <w:gridSpan w:val="5"/>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Югары дәрәҗә 2,7 дән 3 кә кадәр</w:t>
            </w:r>
          </w:p>
        </w:tc>
        <w:tc>
          <w:tcPr>
            <w:tcW w:w="7315" w:type="dxa"/>
            <w:gridSpan w:val="6"/>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 сөйләмдә актив, сорауларга җавап бирә, яхшы аралаша.</w:t>
            </w:r>
          </w:p>
        </w:tc>
      </w:tr>
      <w:tr w:rsidR="00E0429B" w:rsidRPr="00934A2E" w:rsidTr="00E6276F">
        <w:tblPrEx>
          <w:tblLook w:val="04A0" w:firstRow="1" w:lastRow="0" w:firstColumn="1" w:lastColumn="0" w:noHBand="0" w:noVBand="1"/>
        </w:tblPrEx>
        <w:trPr>
          <w:gridBefore w:val="1"/>
          <w:wBefore w:w="34" w:type="dxa"/>
          <w:trHeight w:val="426"/>
        </w:trPr>
        <w:tc>
          <w:tcPr>
            <w:tcW w:w="7643" w:type="dxa"/>
            <w:gridSpan w:val="5"/>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 дәрәҗә 2 дән 2,6 га кадәр</w:t>
            </w:r>
          </w:p>
        </w:tc>
        <w:tc>
          <w:tcPr>
            <w:tcW w:w="7315" w:type="dxa"/>
            <w:gridSpan w:val="6"/>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Сүз байлыгы бар, аралашуда бик үк актив түгел.</w:t>
            </w:r>
          </w:p>
        </w:tc>
      </w:tr>
      <w:tr w:rsidR="00E0429B" w:rsidRPr="00934A2E" w:rsidTr="00E6276F">
        <w:tblPrEx>
          <w:tblLook w:val="04A0" w:firstRow="1" w:lastRow="0" w:firstColumn="1" w:lastColumn="0" w:noHBand="0" w:noVBand="1"/>
        </w:tblPrEx>
        <w:trPr>
          <w:gridBefore w:val="1"/>
          <w:wBefore w:w="34" w:type="dxa"/>
          <w:trHeight w:val="261"/>
        </w:trPr>
        <w:tc>
          <w:tcPr>
            <w:tcW w:w="7643" w:type="dxa"/>
            <w:gridSpan w:val="5"/>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Уртачадан түбән дәрәҗә 1 дән 2 гә кадә</w:t>
            </w:r>
          </w:p>
        </w:tc>
        <w:tc>
          <w:tcPr>
            <w:tcW w:w="7315" w:type="dxa"/>
            <w:gridSpan w:val="6"/>
            <w:shd w:val="clear" w:color="auto" w:fill="auto"/>
          </w:tcPr>
          <w:p w:rsidR="00E0429B" w:rsidRPr="00934A2E" w:rsidRDefault="00E0429B" w:rsidP="00E6276F">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Аңлый, русча җавап бирә.</w:t>
            </w:r>
          </w:p>
        </w:tc>
      </w:tr>
    </w:tbl>
    <w:p w:rsidR="00E0429B" w:rsidRDefault="00E0429B" w:rsidP="00274632">
      <w:pPr>
        <w:spacing w:after="0" w:line="240" w:lineRule="auto"/>
        <w:jc w:val="both"/>
        <w:rPr>
          <w:rFonts w:ascii="Times New Roman" w:hAnsi="Times New Roman"/>
          <w:b/>
          <w:i/>
          <w:sz w:val="28"/>
          <w:szCs w:val="28"/>
          <w:u w:val="words"/>
          <w:lang w:val="tt-RU"/>
        </w:rPr>
      </w:pPr>
    </w:p>
    <w:p w:rsidR="00E0429B" w:rsidRPr="00F000A5" w:rsidRDefault="00E0429B" w:rsidP="00274632">
      <w:pPr>
        <w:spacing w:after="0" w:line="240" w:lineRule="auto"/>
        <w:jc w:val="both"/>
        <w:rPr>
          <w:rFonts w:ascii="Times New Roman" w:hAnsi="Times New Roman"/>
          <w:b/>
          <w:i/>
          <w:sz w:val="28"/>
          <w:szCs w:val="28"/>
          <w:u w:val="words"/>
          <w:lang w:val="tt-RU"/>
        </w:rPr>
      </w:pPr>
    </w:p>
    <w:p w:rsidR="00934A2E" w:rsidRPr="00934A2E" w:rsidRDefault="00934A2E" w:rsidP="005D7D99">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lastRenderedPageBreak/>
        <w:t>Уку елы ахырында зурлар, уку елы башында мәктәпкә әзерлек төркеме балаларының</w:t>
      </w:r>
    </w:p>
    <w:p w:rsidR="0078677D" w:rsidRPr="00934A2E" w:rsidRDefault="00934A2E" w:rsidP="00E0429B">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t>“Уйный-уйный үсәбез” проекты буенча татар телен</w:t>
      </w:r>
      <w:r>
        <w:rPr>
          <w:rFonts w:ascii="Times New Roman" w:hAnsi="Times New Roman"/>
          <w:b/>
          <w:sz w:val="28"/>
          <w:szCs w:val="28"/>
          <w:lang w:val="tt-RU"/>
        </w:rPr>
        <w:t xml:space="preserve"> үзләштерү дәрәҗәләрен билгеләү</w:t>
      </w:r>
    </w:p>
    <w:p w:rsidR="00934A2E" w:rsidRPr="00934A2E" w:rsidRDefault="00934A2E"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 xml:space="preserve">1.“Уйный – уйный үсәбез” проекты буенча өйрәнгән лексиканы сөйләмдә куллану. </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(Өйрәнгән темалар буенча  биш – алты рәсем яисә предмет күрсәтелә, татарча исемнәрен әйтергә кушыла)</w:t>
      </w:r>
    </w:p>
    <w:p w:rsidR="00934A2E" w:rsidRPr="00934A2E" w:rsidRDefault="00934A2E" w:rsidP="00274632">
      <w:pPr>
        <w:numPr>
          <w:ilvl w:val="0"/>
          <w:numId w:val="13"/>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 xml:space="preserve">Дидактик уен “Бу нәрсә?”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аш, ботка,  сөт, кашык, тәлинкә, чынаяк).</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Уен эчтәлеге: Тәрбияче рәсемнәргә күрсәтеп сорый:</w:t>
      </w:r>
    </w:p>
    <w:p w:rsidR="00934A2E" w:rsidRPr="00934A2E" w:rsidRDefault="00934A2E" w:rsidP="00274632">
      <w:pPr>
        <w:numPr>
          <w:ilvl w:val="0"/>
          <w:numId w:val="11"/>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Бу нәрсә? (“Аш”...)</w:t>
      </w:r>
    </w:p>
    <w:p w:rsidR="00934A2E" w:rsidRPr="00934A2E" w:rsidRDefault="00934A2E" w:rsidP="00274632">
      <w:pPr>
        <w:numPr>
          <w:ilvl w:val="0"/>
          <w:numId w:val="13"/>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“Кәрзиндә нәрсә бар?”</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кишер, суган, бәрәңге, кыяр, кәбестә, алма).</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Уен эчтәлеге: Куян кәрзин белән яшелчәләр һәм җиләк-җимеш  алып килгән. Куян сорый: “Нәрсә бар?” (“Кәбестә”...)</w:t>
      </w:r>
    </w:p>
    <w:p w:rsidR="00934A2E" w:rsidRPr="00934A2E" w:rsidRDefault="00934A2E" w:rsidP="00274632">
      <w:pPr>
        <w:numPr>
          <w:ilvl w:val="0"/>
          <w:numId w:val="13"/>
        </w:numPr>
        <w:spacing w:after="0" w:line="240" w:lineRule="auto"/>
        <w:contextualSpacing/>
        <w:jc w:val="both"/>
        <w:rPr>
          <w:rFonts w:ascii="Times New Roman" w:hAnsi="Times New Roman"/>
          <w:sz w:val="28"/>
          <w:szCs w:val="28"/>
          <w:lang w:val="tt-RU"/>
        </w:rPr>
      </w:pPr>
      <w:r w:rsidRPr="00934A2E">
        <w:rPr>
          <w:rFonts w:ascii="Times New Roman" w:hAnsi="Times New Roman"/>
          <w:b/>
          <w:i/>
          <w:sz w:val="28"/>
          <w:szCs w:val="28"/>
          <w:u w:val="single"/>
          <w:lang w:val="tt-RU"/>
        </w:rPr>
        <w:t>Дидактик уен “Нәрсә юк?”.</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кишер, суган, бәрәңге, кыяр, кәбестә, алма).</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Куян бер яшелчә муляжын яшереп куя: “Нәрсә юк?”. Бала нәрсә юклыгын әйтергә тиеш. Уенны рәсемнәр кулланып та үткәрергә була.</w:t>
      </w:r>
    </w:p>
    <w:p w:rsidR="00934A2E" w:rsidRPr="00934A2E" w:rsidRDefault="00934A2E" w:rsidP="00274632">
      <w:pPr>
        <w:numPr>
          <w:ilvl w:val="0"/>
          <w:numId w:val="13"/>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“Дөресен әйт”.</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күлмәк, чалбар, сарафан, өстәл, урындык, карават).</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Уен эчтәлеге: Балага  рәсемнәр бирелә. Бала рәсемнәрнең исемен атый һәм күрсәтә.</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сүз байлыгы бар, кайбер сорауларга тәрбияче ярдәмендә җавап бирә.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Уртачадан түбән балл (1-2)</w:t>
      </w:r>
      <w:r w:rsidRPr="00934A2E">
        <w:rPr>
          <w:rFonts w:ascii="Times New Roman" w:hAnsi="Times New Roman"/>
          <w:noProof/>
          <w:sz w:val="28"/>
          <w:szCs w:val="28"/>
          <w:lang w:val="tt-RU"/>
        </w:rPr>
        <w:t xml:space="preserve"> - аңлый, русча җавап бирә.</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2. Ягымлы сүзләр куллану (“Исәнме”, “Сау бул”, “Рәхмәт”, “Исәнмесез”, “ Сау булыгыз”).</w:t>
      </w:r>
    </w:p>
    <w:p w:rsidR="00934A2E" w:rsidRPr="00934A2E" w:rsidRDefault="00934A2E" w:rsidP="00274632">
      <w:pPr>
        <w:spacing w:after="0" w:line="240" w:lineRule="auto"/>
        <w:ind w:firstLine="708"/>
        <w:jc w:val="both"/>
        <w:rPr>
          <w:rFonts w:ascii="Times New Roman" w:hAnsi="Times New Roman"/>
          <w:b/>
          <w:i/>
          <w:sz w:val="28"/>
          <w:szCs w:val="28"/>
          <w:lang w:val="tt-RU"/>
        </w:rPr>
      </w:pPr>
      <w:r w:rsidRPr="00934A2E">
        <w:rPr>
          <w:rFonts w:ascii="Times New Roman" w:hAnsi="Times New Roman"/>
          <w:b/>
          <w:i/>
          <w:sz w:val="28"/>
          <w:szCs w:val="28"/>
          <w:lang w:val="tt-RU"/>
        </w:rPr>
        <w:t>Ситуатив күнегүләр (уртанчылар төркемендәге ягымлы сүзләр бүлеген кара):</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 xml:space="preserve">а) Поздоровайся с Акбаем. </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 Спроси как дела у Акбая.</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в) Скажи спасибо Акбаю. Спроси как дела.</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г) Попрощайся с Акбаем.</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д) Поздоровайся с воспитателем, Мияу и Акбай.</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lastRenderedPageBreak/>
        <w:t>е) Попрощайся с воспитателем, Мияу и Акбай.</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бала сөйләмдә ягымлы сүзләрне урынлы куллана</w:t>
      </w:r>
      <w:r w:rsidRPr="00934A2E">
        <w:rPr>
          <w:rFonts w:ascii="Times New Roman" w:hAnsi="Times New Roman"/>
          <w:noProof/>
          <w:sz w:val="28"/>
          <w:szCs w:val="28"/>
          <w:lang w:val="tt-RU"/>
        </w:rPr>
        <w:t>.</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уен ситуацияләрен тәрбияче ярдәмендә төзи.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Уртачадан түбән балл (1-2)</w:t>
      </w:r>
      <w:r w:rsidRPr="00934A2E">
        <w:rPr>
          <w:rFonts w:ascii="Times New Roman" w:hAnsi="Times New Roman"/>
          <w:noProof/>
          <w:sz w:val="28"/>
          <w:szCs w:val="28"/>
          <w:lang w:val="tt-RU"/>
        </w:rPr>
        <w:t xml:space="preserve"> – аңлый, җавап бирә алмый.</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 Боерыкны бирә белү (кил, утыр, сикер, уйна, ю, аша, эч, ки, сал).</w:t>
      </w:r>
    </w:p>
    <w:p w:rsidR="00934A2E" w:rsidRPr="00934A2E" w:rsidRDefault="00934A2E" w:rsidP="00274632">
      <w:pPr>
        <w:spacing w:after="0" w:line="240" w:lineRule="auto"/>
        <w:ind w:firstLine="708"/>
        <w:jc w:val="both"/>
        <w:rPr>
          <w:rFonts w:ascii="Times New Roman" w:hAnsi="Times New Roman"/>
          <w:i/>
          <w:sz w:val="28"/>
          <w:szCs w:val="28"/>
          <w:lang w:val="tt-RU"/>
        </w:rPr>
      </w:pPr>
      <w:r w:rsidRPr="00934A2E">
        <w:rPr>
          <w:rFonts w:ascii="Times New Roman" w:hAnsi="Times New Roman"/>
          <w:sz w:val="28"/>
          <w:szCs w:val="28"/>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(Лексика: кил, утыр, сикер, ю, аша, эч, уйна, ки, сал).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8-</w:t>
      </w:r>
      <w:r w:rsidRPr="00934A2E">
        <w:rPr>
          <w:rFonts w:ascii="Times New Roman" w:hAnsi="Times New Roman"/>
          <w:sz w:val="28"/>
          <w:szCs w:val="28"/>
          <w:lang w:val="tt-RU"/>
        </w:rPr>
        <w:t>9 сүз</w:t>
      </w:r>
      <w:r w:rsidRPr="00934A2E">
        <w:rPr>
          <w:rFonts w:ascii="Times New Roman" w:hAnsi="Times New Roman"/>
          <w:noProof/>
          <w:sz w:val="28"/>
          <w:szCs w:val="28"/>
          <w:lang w:val="tt-RU"/>
        </w:rPr>
        <w:t>.</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5-6</w:t>
      </w:r>
      <w:r w:rsidRPr="00934A2E">
        <w:rPr>
          <w:rFonts w:ascii="Times New Roman" w:hAnsi="Times New Roman"/>
          <w:sz w:val="28"/>
          <w:szCs w:val="28"/>
          <w:lang w:val="tt-RU"/>
        </w:rPr>
        <w:t xml:space="preserve"> сүз</w:t>
      </w:r>
      <w:r w:rsidRPr="00934A2E">
        <w:rPr>
          <w:rFonts w:ascii="Times New Roman" w:hAnsi="Times New Roman"/>
          <w:noProof/>
          <w:sz w:val="28"/>
          <w:szCs w:val="28"/>
          <w:lang w:val="tt-RU"/>
        </w:rPr>
        <w:t>.</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1-</w:t>
      </w:r>
      <w:r w:rsidRPr="00934A2E">
        <w:rPr>
          <w:rFonts w:ascii="Times New Roman" w:hAnsi="Times New Roman"/>
          <w:sz w:val="28"/>
          <w:szCs w:val="28"/>
          <w:lang w:val="tt-RU"/>
        </w:rPr>
        <w:t>2 сүз</w:t>
      </w:r>
      <w:r w:rsidRPr="00934A2E">
        <w:rPr>
          <w:rFonts w:ascii="Times New Roman" w:hAnsi="Times New Roman"/>
          <w:noProof/>
          <w:sz w:val="28"/>
          <w:szCs w:val="28"/>
          <w:lang w:val="tt-RU"/>
        </w:rPr>
        <w:t>.</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4. Уен ситуацияләрендә үзлектән сорау бирә белү. (Нәрсә кирәк? Нинди? Ничә?).</w:t>
      </w:r>
    </w:p>
    <w:p w:rsidR="00934A2E" w:rsidRPr="00934A2E" w:rsidRDefault="00934A2E" w:rsidP="00274632">
      <w:pPr>
        <w:spacing w:after="0" w:line="240" w:lineRule="auto"/>
        <w:ind w:firstLine="708"/>
        <w:jc w:val="both"/>
        <w:rPr>
          <w:rFonts w:ascii="Times New Roman" w:hAnsi="Times New Roman"/>
          <w:i/>
          <w:sz w:val="28"/>
          <w:szCs w:val="28"/>
          <w:lang w:val="tt-RU"/>
        </w:rPr>
      </w:pPr>
      <w:r w:rsidRPr="00934A2E">
        <w:rPr>
          <w:rFonts w:ascii="Times New Roman" w:hAnsi="Times New Roman"/>
          <w:b/>
          <w:i/>
          <w:sz w:val="28"/>
          <w:szCs w:val="28"/>
          <w:lang w:val="tt-RU"/>
        </w:rPr>
        <w:t xml:space="preserve">1. </w:t>
      </w:r>
      <w:r w:rsidRPr="00934A2E">
        <w:rPr>
          <w:rFonts w:ascii="Times New Roman" w:hAnsi="Times New Roman"/>
          <w:b/>
          <w:i/>
          <w:sz w:val="28"/>
          <w:szCs w:val="28"/>
          <w:u w:val="single"/>
          <w:lang w:val="tt-RU"/>
        </w:rPr>
        <w:t>Сюжетлы-рольле уен “Кибет”</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sz w:val="28"/>
          <w:szCs w:val="28"/>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Нәрсә кирәк? Нинди? Ничә?).</w:t>
      </w:r>
    </w:p>
    <w:p w:rsidR="00934A2E" w:rsidRPr="00934A2E" w:rsidRDefault="00934A2E" w:rsidP="00274632">
      <w:pPr>
        <w:numPr>
          <w:ilvl w:val="0"/>
          <w:numId w:val="18"/>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“Нинди?”.</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Тикшерүдә сорауларны аерым кулланып та үткәрергә  була.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noProof/>
          <w:sz w:val="28"/>
          <w:szCs w:val="28"/>
          <w:lang w:val="tt-RU"/>
        </w:rPr>
        <w:t xml:space="preserve">Әйберләрне билгесен ачыклау өчен бирелә торган сорауга аңлап җавап бирү һәм ул сорауларны үзлектән куя белү.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нинди? кызыл, сары, яшел, зәңгәр).</w:t>
      </w:r>
    </w:p>
    <w:p w:rsidR="00934A2E" w:rsidRPr="00934A2E" w:rsidRDefault="00934A2E" w:rsidP="00274632">
      <w:pPr>
        <w:numPr>
          <w:ilvl w:val="0"/>
          <w:numId w:val="18"/>
        </w:numPr>
        <w:spacing w:after="0" w:line="240" w:lineRule="auto"/>
        <w:jc w:val="both"/>
        <w:rPr>
          <w:rFonts w:ascii="Times New Roman" w:hAnsi="Times New Roman"/>
          <w:b/>
          <w:sz w:val="28"/>
          <w:szCs w:val="28"/>
          <w:lang w:val="tt-RU"/>
        </w:rPr>
      </w:pPr>
      <w:r w:rsidRPr="00934A2E">
        <w:rPr>
          <w:rFonts w:ascii="Times New Roman" w:hAnsi="Times New Roman"/>
          <w:b/>
          <w:i/>
          <w:sz w:val="28"/>
          <w:szCs w:val="28"/>
          <w:u w:val="single"/>
          <w:lang w:val="tt-RU"/>
        </w:rPr>
        <w:t>Дидактик уен “Ничә?”.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Санау күнекмәләрен билгеләү (1- 10 кадәр).</w:t>
      </w:r>
    </w:p>
    <w:p w:rsidR="00934A2E" w:rsidRPr="00934A2E" w:rsidRDefault="00934A2E" w:rsidP="00274632">
      <w:pPr>
        <w:numPr>
          <w:ilvl w:val="0"/>
          <w:numId w:val="18"/>
        </w:numPr>
        <w:spacing w:after="0" w:line="240" w:lineRule="auto"/>
        <w:contextualSpacing/>
        <w:jc w:val="both"/>
        <w:rPr>
          <w:rFonts w:ascii="Times New Roman" w:hAnsi="Times New Roman"/>
          <w:i/>
          <w:sz w:val="28"/>
          <w:szCs w:val="28"/>
          <w:lang w:val="tt-RU"/>
        </w:rPr>
      </w:pPr>
      <w:r w:rsidRPr="00934A2E">
        <w:rPr>
          <w:rFonts w:ascii="Times New Roman" w:hAnsi="Times New Roman"/>
          <w:b/>
          <w:i/>
          <w:sz w:val="28"/>
          <w:szCs w:val="28"/>
          <w:u w:val="single"/>
          <w:lang w:val="tt-RU"/>
        </w:rPr>
        <w:t>Дидактик уен  “Дөрес сана”.</w:t>
      </w:r>
    </w:p>
    <w:p w:rsidR="00934A2E" w:rsidRPr="00934A2E" w:rsidRDefault="00934A2E" w:rsidP="00274632">
      <w:pPr>
        <w:spacing w:after="0" w:line="240" w:lineRule="auto"/>
        <w:contextualSpacing/>
        <w:jc w:val="both"/>
        <w:rPr>
          <w:rFonts w:ascii="Times New Roman" w:hAnsi="Times New Roman"/>
          <w:i/>
          <w:sz w:val="28"/>
          <w:szCs w:val="28"/>
          <w:lang w:val="tt-RU"/>
        </w:rPr>
      </w:pPr>
      <w:r w:rsidRPr="00934A2E">
        <w:rPr>
          <w:rFonts w:ascii="Times New Roman" w:hAnsi="Times New Roman"/>
          <w:sz w:val="28"/>
          <w:szCs w:val="28"/>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934A2E">
        <w:rPr>
          <w:rFonts w:ascii="Times New Roman" w:hAnsi="Times New Roman"/>
          <w:i/>
          <w:sz w:val="28"/>
          <w:szCs w:val="28"/>
          <w:lang w:val="tt-RU"/>
        </w:rPr>
        <w:t>“Ничә...?”.</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диалогта  3 сорауны да аңлап куллана</w:t>
      </w:r>
      <w:r w:rsidRPr="00934A2E">
        <w:rPr>
          <w:rFonts w:ascii="Times New Roman" w:hAnsi="Times New Roman"/>
          <w:b/>
          <w:noProof/>
          <w:sz w:val="28"/>
          <w:szCs w:val="28"/>
          <w:lang w:val="tt-RU"/>
        </w:rPr>
        <w:t xml:space="preserve">. </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диалогта  2 сорауны  аңлап куллана</w:t>
      </w:r>
      <w:r w:rsidRPr="00934A2E">
        <w:rPr>
          <w:rFonts w:ascii="Times New Roman" w:hAnsi="Times New Roman"/>
          <w:b/>
          <w:noProof/>
          <w:sz w:val="28"/>
          <w:szCs w:val="28"/>
          <w:lang w:val="tt-RU"/>
        </w:rPr>
        <w:t xml:space="preserve">. </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xml:space="preserve">– </w:t>
      </w:r>
      <w:r w:rsidRPr="00934A2E">
        <w:rPr>
          <w:rFonts w:ascii="Times New Roman" w:hAnsi="Times New Roman"/>
          <w:sz w:val="28"/>
          <w:szCs w:val="28"/>
          <w:lang w:val="tt-RU"/>
        </w:rPr>
        <w:t>диалогта  1 сорауны  аңлап куллана</w:t>
      </w:r>
      <w:r w:rsidRPr="00934A2E">
        <w:rPr>
          <w:rFonts w:ascii="Times New Roman" w:hAnsi="Times New Roman"/>
          <w:b/>
          <w:noProof/>
          <w:sz w:val="28"/>
          <w:szCs w:val="28"/>
          <w:lang w:val="tt-RU"/>
        </w:rPr>
        <w:t xml:space="preserve">. </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 Аралаша белү (ягымлы сүзләр әйтү, чакыру, сыйлау, сорап алу, тәкъдим итү, инкаръ итү, раслау).</w:t>
      </w:r>
    </w:p>
    <w:p w:rsidR="00934A2E" w:rsidRPr="00934A2E" w:rsidRDefault="00934A2E" w:rsidP="00274632">
      <w:pPr>
        <w:numPr>
          <w:ilvl w:val="0"/>
          <w:numId w:val="14"/>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lastRenderedPageBreak/>
        <w:t>Уен ситуациясе “Әйдәгез танышабыз”.</w:t>
      </w:r>
    </w:p>
    <w:p w:rsidR="00934A2E" w:rsidRPr="00934A2E" w:rsidRDefault="00934A2E" w:rsidP="00274632">
      <w:pPr>
        <w:spacing w:after="0" w:line="240" w:lineRule="auto"/>
        <w:ind w:left="426"/>
        <w:jc w:val="both"/>
        <w:rPr>
          <w:rFonts w:ascii="Times New Roman" w:hAnsi="Times New Roman"/>
          <w:sz w:val="28"/>
          <w:szCs w:val="28"/>
          <w:lang w:val="tt-RU"/>
        </w:rPr>
      </w:pPr>
      <w:r w:rsidRPr="00934A2E">
        <w:rPr>
          <w:rFonts w:ascii="Times New Roman" w:hAnsi="Times New Roman"/>
          <w:sz w:val="28"/>
          <w:szCs w:val="28"/>
          <w:lang w:val="tt-RU"/>
        </w:rPr>
        <w:t>“Син кем?” соравына аңлап җавап бирүе билгеләнә.</w:t>
      </w:r>
    </w:p>
    <w:p w:rsidR="00934A2E" w:rsidRPr="00934A2E" w:rsidRDefault="00934A2E" w:rsidP="00274632">
      <w:pPr>
        <w:spacing w:after="0" w:line="240" w:lineRule="auto"/>
        <w:ind w:left="426"/>
        <w:jc w:val="both"/>
        <w:rPr>
          <w:rFonts w:ascii="Times New Roman" w:hAnsi="Times New Roman"/>
          <w:sz w:val="28"/>
          <w:szCs w:val="28"/>
          <w:lang w:val="tt-RU"/>
        </w:rPr>
      </w:pPr>
      <w:r w:rsidRPr="00934A2E">
        <w:rPr>
          <w:rFonts w:ascii="Times New Roman" w:hAnsi="Times New Roman"/>
          <w:sz w:val="28"/>
          <w:szCs w:val="28"/>
          <w:lang w:val="tt-RU"/>
        </w:rPr>
        <w:t>К вам пришла новая кукла, она хочет с вами познакомиться:</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Исәнмесез. Мин Алсу. Син кем? (Мин Оля яки Коля).</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Алсу, ми</w:t>
      </w:r>
      <w:r>
        <w:rPr>
          <w:rFonts w:ascii="Times New Roman" w:hAnsi="Times New Roman"/>
          <w:sz w:val="28"/>
          <w:szCs w:val="28"/>
          <w:lang w:val="tt-RU"/>
        </w:rPr>
        <w:t>н кыз. Син кыз? (Юк, мин малай)</w:t>
      </w:r>
    </w:p>
    <w:p w:rsidR="00934A2E" w:rsidRPr="00934A2E" w:rsidRDefault="00934A2E" w:rsidP="00274632">
      <w:pPr>
        <w:numPr>
          <w:ilvl w:val="0"/>
          <w:numId w:val="14"/>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“Кунак каршылыйбыз”.</w:t>
      </w:r>
    </w:p>
    <w:p w:rsidR="00934A2E" w:rsidRPr="00934A2E" w:rsidRDefault="00934A2E" w:rsidP="00274632">
      <w:pPr>
        <w:spacing w:after="0" w:line="240" w:lineRule="auto"/>
        <w:ind w:firstLine="708"/>
        <w:contextualSpacing/>
        <w:jc w:val="both"/>
        <w:rPr>
          <w:rFonts w:ascii="Times New Roman" w:hAnsi="Times New Roman"/>
          <w:sz w:val="28"/>
          <w:szCs w:val="28"/>
          <w:lang w:val="tt-RU"/>
        </w:rPr>
      </w:pPr>
      <w:r w:rsidRPr="00934A2E">
        <w:rPr>
          <w:rFonts w:ascii="Times New Roman" w:hAnsi="Times New Roman"/>
          <w:sz w:val="28"/>
          <w:szCs w:val="28"/>
          <w:lang w:val="tt-RU"/>
        </w:rPr>
        <w:t>а)Тәрбияче:</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 нам идут гости. Спроси. “Кто там?”. “Кем анда?”</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Акбай.</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Позови Акбая.</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Pr>
          <w:rFonts w:ascii="Times New Roman" w:hAnsi="Times New Roman"/>
          <w:sz w:val="28"/>
          <w:szCs w:val="28"/>
          <w:lang w:val="tt-RU"/>
        </w:rPr>
        <w:t>Акбай,  кил монда.</w:t>
      </w:r>
    </w:p>
    <w:p w:rsidR="00934A2E" w:rsidRPr="00934A2E" w:rsidRDefault="00934A2E" w:rsidP="00274632">
      <w:pPr>
        <w:spacing w:after="0" w:line="240" w:lineRule="auto"/>
        <w:ind w:left="786"/>
        <w:contextualSpacing/>
        <w:jc w:val="both"/>
        <w:rPr>
          <w:rFonts w:ascii="Times New Roman" w:hAnsi="Times New Roman"/>
          <w:sz w:val="28"/>
          <w:szCs w:val="28"/>
          <w:lang w:val="tt-RU"/>
        </w:rPr>
      </w:pPr>
      <w:r w:rsidRPr="00934A2E">
        <w:rPr>
          <w:rFonts w:ascii="Times New Roman" w:hAnsi="Times New Roman"/>
          <w:sz w:val="28"/>
          <w:szCs w:val="28"/>
          <w:lang w:val="tt-RU"/>
        </w:rPr>
        <w:t>б)У Акбая сегодня день рождение. Подари свою игрушку</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Акбай, мә кызыл туп.</w:t>
      </w:r>
    </w:p>
    <w:p w:rsidR="00934A2E" w:rsidRPr="00E0429B" w:rsidRDefault="00934A2E" w:rsidP="00E0429B">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Рәхмәт.</w:t>
      </w:r>
    </w:p>
    <w:p w:rsidR="00934A2E" w:rsidRPr="00934A2E" w:rsidRDefault="00934A2E" w:rsidP="00274632">
      <w:pPr>
        <w:spacing w:after="0" w:line="240" w:lineRule="auto"/>
        <w:ind w:left="786"/>
        <w:contextualSpacing/>
        <w:jc w:val="both"/>
        <w:rPr>
          <w:rFonts w:ascii="Times New Roman" w:hAnsi="Times New Roman"/>
          <w:sz w:val="28"/>
          <w:szCs w:val="28"/>
          <w:lang w:val="tt-RU"/>
        </w:rPr>
      </w:pPr>
      <w:r w:rsidRPr="00934A2E">
        <w:rPr>
          <w:rFonts w:ascii="Times New Roman" w:hAnsi="Times New Roman"/>
          <w:sz w:val="28"/>
          <w:szCs w:val="28"/>
          <w:lang w:val="tt-RU"/>
        </w:rPr>
        <w:t>в) Угости гостей супом или кашей.</w:t>
      </w:r>
    </w:p>
    <w:p w:rsidR="00934A2E" w:rsidRPr="00E0429B" w:rsidRDefault="00934A2E" w:rsidP="00E0429B">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Мә, аш (ботка) (аша).</w:t>
      </w:r>
    </w:p>
    <w:p w:rsidR="00934A2E" w:rsidRPr="00934A2E" w:rsidRDefault="00934A2E" w:rsidP="00274632">
      <w:pPr>
        <w:spacing w:after="0" w:line="240" w:lineRule="auto"/>
        <w:ind w:left="786"/>
        <w:contextualSpacing/>
        <w:jc w:val="both"/>
        <w:rPr>
          <w:rFonts w:ascii="Times New Roman" w:hAnsi="Times New Roman"/>
          <w:sz w:val="28"/>
          <w:szCs w:val="28"/>
          <w:lang w:val="tt-RU"/>
        </w:rPr>
      </w:pPr>
      <w:r w:rsidRPr="00934A2E">
        <w:rPr>
          <w:rFonts w:ascii="Times New Roman" w:hAnsi="Times New Roman"/>
          <w:sz w:val="28"/>
          <w:szCs w:val="28"/>
          <w:lang w:val="tt-RU"/>
        </w:rPr>
        <w:t>г)Что бы сьесть угощение попроси ложку.</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Кашык бир.</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Нинди кашык?</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Зур, матур, зәңгәр кашык.</w:t>
      </w:r>
    </w:p>
    <w:p w:rsidR="00934A2E" w:rsidRPr="00E0429B"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Рәхмәт.</w:t>
      </w:r>
    </w:p>
    <w:p w:rsidR="00934A2E" w:rsidRPr="00934A2E" w:rsidRDefault="00934A2E" w:rsidP="00274632">
      <w:pPr>
        <w:numPr>
          <w:ilvl w:val="0"/>
          <w:numId w:val="14"/>
        </w:numPr>
        <w:spacing w:after="0" w:line="240" w:lineRule="auto"/>
        <w:ind w:left="426"/>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“Кибеттә”.</w:t>
      </w:r>
    </w:p>
    <w:p w:rsidR="00934A2E" w:rsidRPr="00934A2E" w:rsidRDefault="00934A2E" w:rsidP="00274632">
      <w:pPr>
        <w:spacing w:after="0" w:line="240" w:lineRule="auto"/>
        <w:ind w:left="426"/>
        <w:contextualSpacing/>
        <w:jc w:val="both"/>
        <w:rPr>
          <w:rFonts w:ascii="Times New Roman" w:hAnsi="Times New Roman"/>
          <w:sz w:val="28"/>
          <w:szCs w:val="28"/>
          <w:lang w:val="tt-RU"/>
        </w:rPr>
      </w:pPr>
      <w:r w:rsidRPr="00934A2E">
        <w:rPr>
          <w:rFonts w:ascii="Times New Roman" w:hAnsi="Times New Roman"/>
          <w:sz w:val="28"/>
          <w:szCs w:val="28"/>
          <w:lang w:val="tt-RU"/>
        </w:rPr>
        <w:t>Бала белән бала аралашуы тикшерелә.</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 Хәлләр ничек?</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Әйбәт, рәхмәт.</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Аю бир.</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Нинди аю?</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Зур аю, чиста аю, матур аю.</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Ничә?</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lastRenderedPageBreak/>
        <w:t>Ике аю.</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Мә, ике аю.</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Рәхмәт.</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Сау бул.</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бала сөйләмдә актив, үзлектән сорау бирә, яхшы аралаша.</w:t>
      </w:r>
    </w:p>
    <w:p w:rsidR="00934A2E" w:rsidRPr="00934A2E" w:rsidRDefault="00934A2E" w:rsidP="00274632">
      <w:pPr>
        <w:spacing w:after="0" w:line="240" w:lineRule="auto"/>
        <w:jc w:val="both"/>
        <w:rPr>
          <w:rFonts w:ascii="Times New Roman" w:hAnsi="Times New Roman"/>
          <w:b/>
          <w:noProof/>
          <w:sz w:val="28"/>
          <w:szCs w:val="28"/>
          <w:u w:val="words"/>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сүз байлыгы бар, тәрбияче ярдәмендә аралаша.</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xml:space="preserve">– </w:t>
      </w:r>
      <w:r>
        <w:rPr>
          <w:rFonts w:ascii="Times New Roman" w:hAnsi="Times New Roman"/>
          <w:sz w:val="28"/>
          <w:szCs w:val="28"/>
          <w:lang w:val="tt-RU"/>
        </w:rPr>
        <w:t>аңлый, русча җавап бирә.</w:t>
      </w:r>
    </w:p>
    <w:tbl>
      <w:tblPr>
        <w:tblpPr w:leftFromText="180" w:rightFromText="180" w:vertAnchor="text" w:horzAnchor="margin" w:tblpY="246"/>
        <w:tblW w:w="1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
        <w:gridCol w:w="478"/>
        <w:gridCol w:w="1661"/>
        <w:gridCol w:w="2225"/>
        <w:gridCol w:w="1445"/>
        <w:gridCol w:w="1307"/>
        <w:gridCol w:w="439"/>
        <w:gridCol w:w="1576"/>
        <w:gridCol w:w="2326"/>
        <w:gridCol w:w="1556"/>
        <w:gridCol w:w="20"/>
        <w:gridCol w:w="1576"/>
      </w:tblGrid>
      <w:tr w:rsidR="00E0429B" w:rsidRPr="00934A2E" w:rsidTr="00E0429B">
        <w:trPr>
          <w:trHeight w:val="289"/>
        </w:trPr>
        <w:tc>
          <w:tcPr>
            <w:tcW w:w="507" w:type="dxa"/>
            <w:gridSpan w:val="2"/>
            <w:vMerge w:val="restart"/>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w:t>
            </w:r>
          </w:p>
        </w:tc>
        <w:tc>
          <w:tcPr>
            <w:tcW w:w="1661" w:type="dxa"/>
            <w:vMerge w:val="restart"/>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Баланың исеме, фамилиясе</w:t>
            </w:r>
          </w:p>
        </w:tc>
        <w:tc>
          <w:tcPr>
            <w:tcW w:w="9318" w:type="dxa"/>
            <w:gridSpan w:val="6"/>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Биремнәр</w:t>
            </w:r>
          </w:p>
        </w:tc>
        <w:tc>
          <w:tcPr>
            <w:tcW w:w="3152" w:type="dxa"/>
            <w:gridSpan w:val="3"/>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Нәтиҗә</w:t>
            </w:r>
          </w:p>
        </w:tc>
      </w:tr>
      <w:tr w:rsidR="00E0429B" w:rsidRPr="00934A2E" w:rsidTr="00E0429B">
        <w:trPr>
          <w:trHeight w:val="366"/>
        </w:trPr>
        <w:tc>
          <w:tcPr>
            <w:tcW w:w="507" w:type="dxa"/>
            <w:gridSpan w:val="2"/>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61" w:type="dxa"/>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225"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1</w:t>
            </w:r>
          </w:p>
        </w:tc>
        <w:tc>
          <w:tcPr>
            <w:tcW w:w="1445"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2</w:t>
            </w:r>
          </w:p>
        </w:tc>
        <w:tc>
          <w:tcPr>
            <w:tcW w:w="1746" w:type="dxa"/>
            <w:gridSpan w:val="2"/>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w:t>
            </w:r>
          </w:p>
        </w:tc>
        <w:tc>
          <w:tcPr>
            <w:tcW w:w="1576"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4</w:t>
            </w:r>
          </w:p>
        </w:tc>
        <w:tc>
          <w:tcPr>
            <w:tcW w:w="2326"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w:t>
            </w:r>
          </w:p>
        </w:tc>
        <w:tc>
          <w:tcPr>
            <w:tcW w:w="1556"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баллар</w:t>
            </w:r>
          </w:p>
        </w:tc>
        <w:tc>
          <w:tcPr>
            <w:tcW w:w="1596" w:type="dxa"/>
            <w:gridSpan w:val="2"/>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дәрәҗә</w:t>
            </w:r>
          </w:p>
        </w:tc>
      </w:tr>
      <w:tr w:rsidR="00E0429B" w:rsidRPr="00521CC1" w:rsidTr="00E0429B">
        <w:trPr>
          <w:cantSplit/>
          <w:trHeight w:val="3259"/>
        </w:trPr>
        <w:tc>
          <w:tcPr>
            <w:tcW w:w="507" w:type="dxa"/>
            <w:gridSpan w:val="2"/>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61" w:type="dxa"/>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225"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tc>
        <w:tc>
          <w:tcPr>
            <w:tcW w:w="1445"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Ягымлы сүзләр куллану </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(“исәнме”, “сау бул”, “рәхмәт”. “исәнмесез”, “ сау булыгыз”)</w:t>
            </w:r>
          </w:p>
          <w:p w:rsidR="00E0429B" w:rsidRPr="00934A2E" w:rsidRDefault="00E0429B" w:rsidP="00E0429B">
            <w:pPr>
              <w:spacing w:after="0" w:line="240" w:lineRule="auto"/>
              <w:jc w:val="both"/>
              <w:rPr>
                <w:rFonts w:ascii="Times New Roman" w:hAnsi="Times New Roman"/>
                <w:sz w:val="28"/>
                <w:szCs w:val="28"/>
                <w:lang w:val="tt-RU"/>
              </w:rPr>
            </w:pPr>
          </w:p>
        </w:tc>
        <w:tc>
          <w:tcPr>
            <w:tcW w:w="1746" w:type="dxa"/>
            <w:gridSpan w:val="2"/>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Боерыкны бирә белү</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(кил, утыр, сикер, уйна, ю, аша, эч, ки, сал)</w:t>
            </w:r>
          </w:p>
        </w:tc>
        <w:tc>
          <w:tcPr>
            <w:tcW w:w="1576"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Уен ситуацияләрендә  үзлектән сорау бирә белү</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(Нәрсә кирәк? Нинди? Ничә?)</w:t>
            </w:r>
          </w:p>
        </w:tc>
        <w:tc>
          <w:tcPr>
            <w:tcW w:w="2326"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Аралаша белү (ягымлы сүзләр әйтү, чакыру, сыйлау, сорап алу, тәкъдим итү, инкаръ итү, раслау)</w:t>
            </w:r>
          </w:p>
          <w:p w:rsidR="00E0429B" w:rsidRPr="00934A2E" w:rsidRDefault="00E0429B" w:rsidP="00E0429B">
            <w:pPr>
              <w:spacing w:after="0" w:line="240" w:lineRule="auto"/>
              <w:jc w:val="both"/>
              <w:rPr>
                <w:rFonts w:ascii="Times New Roman" w:hAnsi="Times New Roman"/>
                <w:sz w:val="28"/>
                <w:szCs w:val="28"/>
                <w:lang w:val="tt-RU"/>
              </w:rPr>
            </w:pPr>
          </w:p>
        </w:tc>
        <w:tc>
          <w:tcPr>
            <w:tcW w:w="157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rPr>
          <w:trHeight w:val="481"/>
        </w:trPr>
        <w:tc>
          <w:tcPr>
            <w:tcW w:w="5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1.</w:t>
            </w:r>
          </w:p>
        </w:tc>
        <w:tc>
          <w:tcPr>
            <w:tcW w:w="1661" w:type="dxa"/>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w:t>
            </w:r>
          </w:p>
        </w:tc>
        <w:tc>
          <w:tcPr>
            <w:tcW w:w="2225"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445"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74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32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rPr>
          <w:trHeight w:val="499"/>
        </w:trPr>
        <w:tc>
          <w:tcPr>
            <w:tcW w:w="5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2.</w:t>
            </w:r>
          </w:p>
        </w:tc>
        <w:tc>
          <w:tcPr>
            <w:tcW w:w="1661" w:type="dxa"/>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Оля...</w:t>
            </w:r>
          </w:p>
        </w:tc>
        <w:tc>
          <w:tcPr>
            <w:tcW w:w="2225"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445"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74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32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576"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blPrEx>
          <w:tblLook w:val="04A0" w:firstRow="1" w:lastRow="0" w:firstColumn="1" w:lastColumn="0" w:noHBand="0" w:noVBand="1"/>
        </w:tblPrEx>
        <w:trPr>
          <w:gridBefore w:val="1"/>
          <w:wBefore w:w="29" w:type="dxa"/>
          <w:trHeight w:val="555"/>
        </w:trPr>
        <w:tc>
          <w:tcPr>
            <w:tcW w:w="14609" w:type="dxa"/>
            <w:gridSpan w:val="11"/>
            <w:shd w:val="clear" w:color="auto" w:fill="auto"/>
          </w:tcPr>
          <w:p w:rsidR="00E0429B" w:rsidRPr="00934A2E" w:rsidRDefault="00E0429B" w:rsidP="00E0429B">
            <w:pPr>
              <w:spacing w:after="0" w:line="240" w:lineRule="auto"/>
              <w:jc w:val="both"/>
              <w:rPr>
                <w:rFonts w:ascii="Times New Roman" w:hAnsi="Times New Roman"/>
                <w:sz w:val="28"/>
                <w:szCs w:val="28"/>
                <w:lang w:val="en-US"/>
              </w:rPr>
            </w:pPr>
            <w:r w:rsidRPr="00934A2E">
              <w:rPr>
                <w:rFonts w:ascii="Times New Roman" w:hAnsi="Times New Roman"/>
                <w:b/>
                <w:sz w:val="28"/>
                <w:szCs w:val="28"/>
                <w:lang w:val="tt-RU"/>
              </w:rPr>
              <w:t>Нәтиҗәләрне билгеләү</w:t>
            </w:r>
          </w:p>
        </w:tc>
      </w:tr>
      <w:tr w:rsidR="00E0429B" w:rsidRPr="00521CC1" w:rsidTr="00E0429B">
        <w:tblPrEx>
          <w:tblLook w:val="04A0" w:firstRow="1" w:lastRow="0" w:firstColumn="1" w:lastColumn="0" w:noHBand="0" w:noVBand="1"/>
        </w:tblPrEx>
        <w:trPr>
          <w:gridBefore w:val="1"/>
          <w:wBefore w:w="29" w:type="dxa"/>
          <w:trHeight w:val="408"/>
        </w:trPr>
        <w:tc>
          <w:tcPr>
            <w:tcW w:w="7116"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Югары дәрәҗә 2,7 дән 3 кә кадәр</w:t>
            </w:r>
          </w:p>
        </w:tc>
        <w:tc>
          <w:tcPr>
            <w:tcW w:w="7493"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 сөйләмдә актив, үзлектән сорау бирә, яхшы аралаша.</w:t>
            </w:r>
          </w:p>
        </w:tc>
      </w:tr>
      <w:tr w:rsidR="00E0429B" w:rsidRPr="00521CC1" w:rsidTr="00E0429B">
        <w:tblPrEx>
          <w:tblLook w:val="04A0" w:firstRow="1" w:lastRow="0" w:firstColumn="1" w:lastColumn="0" w:noHBand="0" w:noVBand="1"/>
        </w:tblPrEx>
        <w:trPr>
          <w:gridBefore w:val="1"/>
          <w:wBefore w:w="29" w:type="dxa"/>
          <w:trHeight w:val="415"/>
        </w:trPr>
        <w:tc>
          <w:tcPr>
            <w:tcW w:w="7116"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 дәрәҗә 2 дән 2,6 га кадәр</w:t>
            </w:r>
          </w:p>
        </w:tc>
        <w:tc>
          <w:tcPr>
            <w:tcW w:w="7493"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Сүз байлыгы бар, тәрбияче ярдәмендә аралаша.</w:t>
            </w:r>
          </w:p>
        </w:tc>
      </w:tr>
      <w:tr w:rsidR="00E0429B" w:rsidRPr="00934A2E" w:rsidTr="00E0429B">
        <w:tblPrEx>
          <w:tblLook w:val="04A0" w:firstRow="1" w:lastRow="0" w:firstColumn="1" w:lastColumn="0" w:noHBand="0" w:noVBand="1"/>
        </w:tblPrEx>
        <w:trPr>
          <w:gridBefore w:val="1"/>
          <w:wBefore w:w="29" w:type="dxa"/>
          <w:trHeight w:val="421"/>
        </w:trPr>
        <w:tc>
          <w:tcPr>
            <w:tcW w:w="7116"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Уртачадан түбән дәрәҗә 1 дән 2 гә кадәр</w:t>
            </w:r>
          </w:p>
        </w:tc>
        <w:tc>
          <w:tcPr>
            <w:tcW w:w="7493"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Аңлый, русча җавап бирә.</w:t>
            </w:r>
          </w:p>
        </w:tc>
      </w:tr>
    </w:tbl>
    <w:p w:rsidR="005D7D99" w:rsidRDefault="005D7D99" w:rsidP="00274632">
      <w:pPr>
        <w:spacing w:after="0" w:line="240" w:lineRule="auto"/>
        <w:jc w:val="both"/>
        <w:rPr>
          <w:rFonts w:ascii="Times New Roman" w:hAnsi="Times New Roman"/>
          <w:b/>
          <w:sz w:val="28"/>
          <w:szCs w:val="28"/>
          <w:lang w:val="tt-RU"/>
        </w:rPr>
      </w:pPr>
    </w:p>
    <w:p w:rsidR="00934A2E" w:rsidRPr="00934A2E" w:rsidRDefault="00934A2E" w:rsidP="005D7D99">
      <w:pPr>
        <w:spacing w:after="0" w:line="240" w:lineRule="auto"/>
        <w:jc w:val="center"/>
        <w:rPr>
          <w:rFonts w:ascii="Times New Roman" w:hAnsi="Times New Roman"/>
          <w:b/>
          <w:sz w:val="28"/>
          <w:szCs w:val="28"/>
          <w:lang w:val="tt-RU"/>
        </w:rPr>
      </w:pPr>
      <w:r w:rsidRPr="00934A2E">
        <w:rPr>
          <w:rFonts w:ascii="Times New Roman" w:hAnsi="Times New Roman"/>
          <w:b/>
          <w:sz w:val="28"/>
          <w:szCs w:val="28"/>
          <w:lang w:val="tt-RU"/>
        </w:rPr>
        <w:t>Уку елы ахырында мәктәпкә әзерлек төркеме балаларының</w:t>
      </w:r>
    </w:p>
    <w:p w:rsidR="0078677D"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“Без инде хәзер зурлар, мәктәпкә илтә юллар” проекты буенча татар телен үзләштерү дәрәҗәләрен билгеләү.</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 xml:space="preserve">1.“Без инде хәзер зурлар, мәктәпкә илтә юллар” проекты буенча өйрәнгән лексиканы сөйләмдә куллану. </w:t>
      </w:r>
    </w:p>
    <w:p w:rsidR="00934A2E" w:rsidRPr="0078677D"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(Өйрәнгән темалар буенча  биш – алты рәсем яисә предмет күрсәтелә, та</w:t>
      </w:r>
      <w:r w:rsidR="0078677D">
        <w:rPr>
          <w:rFonts w:ascii="Times New Roman" w:hAnsi="Times New Roman"/>
          <w:b/>
          <w:sz w:val="28"/>
          <w:szCs w:val="28"/>
          <w:lang w:val="tt-RU"/>
        </w:rPr>
        <w:t>тарча исемнәрен әйтергә кушыла)</w:t>
      </w:r>
    </w:p>
    <w:p w:rsidR="00934A2E" w:rsidRPr="00934A2E" w:rsidRDefault="00934A2E" w:rsidP="00274632">
      <w:pPr>
        <w:numPr>
          <w:ilvl w:val="0"/>
          <w:numId w:val="21"/>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 xml:space="preserve">Дидактик уен “Бу нәрсә?”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(Лексика: тычкан, бүре, төлке, керпе, тавык, әтәч, үрдәк, аю).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Уен эчтәлеге: Тәрбияче рәсемнәргә күрсәтеп сорый:</w:t>
      </w:r>
    </w:p>
    <w:p w:rsidR="00934A2E" w:rsidRPr="00934A2E" w:rsidRDefault="00934A2E" w:rsidP="00274632">
      <w:pPr>
        <w:numPr>
          <w:ilvl w:val="0"/>
          <w:numId w:val="11"/>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Бу нәрсә? (“бүре”...)</w:t>
      </w:r>
    </w:p>
    <w:p w:rsidR="00934A2E" w:rsidRPr="00934A2E" w:rsidRDefault="00934A2E" w:rsidP="00274632">
      <w:pPr>
        <w:numPr>
          <w:ilvl w:val="0"/>
          <w:numId w:val="21"/>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“Портфельдә нәрсә бар?”</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китап, дәфтәр, рәсем, мәктәп).</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 xml:space="preserve">Уен эчтәлеге: Тәрбияче портфельдән рәсемнәр яки предмет алып күрсәтә, исемен сорый: </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-Портфельдә нәрсә бар?- (“Дәфтәр бар”...)</w:t>
      </w:r>
    </w:p>
    <w:p w:rsidR="00934A2E" w:rsidRPr="00934A2E" w:rsidRDefault="00934A2E" w:rsidP="00274632">
      <w:pPr>
        <w:numPr>
          <w:ilvl w:val="0"/>
          <w:numId w:val="21"/>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“Портфельдә нәрсә юк?”</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Бала нәрсә юклыгын әйтергә тиеш. Уенны рәсемнәр кулланып та үткәрергә була.</w:t>
      </w:r>
    </w:p>
    <w:p w:rsidR="00934A2E" w:rsidRPr="00934A2E" w:rsidRDefault="00934A2E" w:rsidP="00274632">
      <w:pPr>
        <w:numPr>
          <w:ilvl w:val="0"/>
          <w:numId w:val="21"/>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 xml:space="preserve">Дидактик уен “Дөресен әйт” </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(Лексика: чәк- чәк, өчпочмак, бәрәңге, аш, ботка, су).</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Уен эчтәлеге: Балага  рәсемнәр бирелә. Бала рәсемнәрне атый.</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10-14 сүз.</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7-9 сүз.</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Уртачадан түбән балл (1-2)</w:t>
      </w:r>
      <w:r w:rsidRPr="00934A2E">
        <w:rPr>
          <w:rFonts w:ascii="Times New Roman" w:hAnsi="Times New Roman"/>
          <w:noProof/>
          <w:sz w:val="28"/>
          <w:szCs w:val="28"/>
          <w:lang w:val="tt-RU"/>
        </w:rPr>
        <w:t xml:space="preserve"> – </w:t>
      </w:r>
      <w:r w:rsidR="0078677D">
        <w:rPr>
          <w:rFonts w:ascii="Times New Roman" w:hAnsi="Times New Roman"/>
          <w:sz w:val="28"/>
          <w:szCs w:val="28"/>
          <w:lang w:val="tt-RU"/>
        </w:rPr>
        <w:t>1-6 сүз.</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 xml:space="preserve">2. Ягымлы сүзләр куллану </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 xml:space="preserve">(“Исәнме”, “Исәнмесез”, “Сау бул”,  “Сау булыгыз”, “Рәхмәт”, “Зур рәхмәт”, </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“Хәерле көн”,“Хәлләр ничек?”, “Әйбәт”)</w:t>
      </w:r>
    </w:p>
    <w:p w:rsidR="00934A2E" w:rsidRPr="00934A2E" w:rsidRDefault="00934A2E" w:rsidP="00274632">
      <w:pPr>
        <w:spacing w:after="0" w:line="240" w:lineRule="auto"/>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Ситуатив күнегү:</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 xml:space="preserve">Телефоннан сөйләшү. </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1 нче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бала сөйләмдә ягымлы сүзләрне урынлы куллана.</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тәрбияче ярдәмендә җавап бирә</w:t>
      </w:r>
      <w:r w:rsidRPr="00934A2E">
        <w:rPr>
          <w:rFonts w:ascii="Times New Roman" w:hAnsi="Times New Roman"/>
          <w:noProof/>
          <w:sz w:val="28"/>
          <w:szCs w:val="28"/>
          <w:lang w:val="tt-RU"/>
        </w:rPr>
        <w:t>.</w:t>
      </w:r>
    </w:p>
    <w:p w:rsidR="00934A2E" w:rsidRPr="00934A2E" w:rsidRDefault="00934A2E" w:rsidP="00F000A5">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lastRenderedPageBreak/>
        <w:t xml:space="preserve"> Уртачадан түбән балл (1-2)</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аңлый, сорауларга җавапны русча  бирә.</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 Боерыкны бирә белү.</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кил монда, утыр, сикер, ю, аша, эч, уйна, ки, сал, йөгер, бие, җырла, йокла).</w:t>
      </w:r>
    </w:p>
    <w:p w:rsidR="00934A2E" w:rsidRPr="00934A2E" w:rsidRDefault="00934A2E" w:rsidP="00274632">
      <w:pPr>
        <w:spacing w:after="0" w:line="240" w:lineRule="auto"/>
        <w:jc w:val="both"/>
        <w:rPr>
          <w:rFonts w:ascii="Times New Roman" w:hAnsi="Times New Roman"/>
          <w:i/>
          <w:sz w:val="28"/>
          <w:szCs w:val="28"/>
          <w:u w:val="single"/>
          <w:lang w:val="tt-RU"/>
        </w:rPr>
      </w:pPr>
      <w:r w:rsidRPr="00934A2E">
        <w:rPr>
          <w:rFonts w:ascii="Times New Roman" w:hAnsi="Times New Roman"/>
          <w:b/>
          <w:i/>
          <w:sz w:val="28"/>
          <w:szCs w:val="28"/>
          <w:u w:val="single"/>
          <w:lang w:val="tt-RU"/>
        </w:rPr>
        <w:t>Дидактик уен: “Командир”</w:t>
      </w:r>
    </w:p>
    <w:p w:rsidR="00934A2E" w:rsidRPr="00934A2E" w:rsidRDefault="00934A2E" w:rsidP="00274632">
      <w:pPr>
        <w:spacing w:after="0" w:line="240" w:lineRule="auto"/>
        <w:contextualSpacing/>
        <w:jc w:val="both"/>
        <w:rPr>
          <w:rFonts w:ascii="Times New Roman" w:hAnsi="Times New Roman"/>
          <w:b/>
          <w:bCs/>
          <w:i/>
          <w:iCs/>
          <w:noProof/>
          <w:sz w:val="28"/>
          <w:szCs w:val="28"/>
          <w:lang w:val="tt-RU"/>
        </w:rPr>
      </w:pPr>
      <w:r w:rsidRPr="00934A2E">
        <w:rPr>
          <w:rFonts w:ascii="Times New Roman" w:hAnsi="Times New Roman"/>
          <w:noProof/>
          <w:sz w:val="28"/>
          <w:szCs w:val="28"/>
          <w:lang w:val="tt-RU"/>
        </w:rPr>
        <w:t>Эш дәфтәрендәге 9 нчы биремне кулланып була</w:t>
      </w:r>
      <w:r w:rsidRPr="00934A2E">
        <w:rPr>
          <w:rFonts w:ascii="Times New Roman" w:hAnsi="Times New Roman"/>
          <w:b/>
          <w:bCs/>
          <w:i/>
          <w:iCs/>
          <w:noProof/>
          <w:sz w:val="28"/>
          <w:szCs w:val="28"/>
          <w:lang w:val="tt-RU"/>
        </w:rPr>
        <w:t>.</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Бер бала икенче балага боерык бирә. Мәсәлән: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 сикер! (Коля сикереп күрсәтә).</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 син нишлисең?(Колядан сорый) – Мин сикерәм.</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-Коля нишли? (Башка баладан сорый) – Коля сикерә. </w:t>
      </w:r>
    </w:p>
    <w:p w:rsidR="00934A2E" w:rsidRPr="00934A2E" w:rsidRDefault="00934A2E" w:rsidP="00274632">
      <w:pPr>
        <w:spacing w:after="0" w:line="240" w:lineRule="auto"/>
        <w:jc w:val="both"/>
        <w:rPr>
          <w:rFonts w:ascii="Times New Roman" w:hAnsi="Times New Roman"/>
          <w:noProof/>
          <w:sz w:val="28"/>
          <w:szCs w:val="28"/>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11-13 сүз белән</w:t>
      </w:r>
      <w:r w:rsidRPr="00934A2E">
        <w:rPr>
          <w:rFonts w:ascii="Times New Roman" w:hAnsi="Times New Roman"/>
          <w:sz w:val="28"/>
          <w:szCs w:val="28"/>
          <w:lang w:val="tt-RU"/>
        </w:rPr>
        <w:t xml:space="preserve"> боерык бирә, син нишлисең, нишли сорауларын бирә белә</w:t>
      </w:r>
      <w:r w:rsidRPr="00934A2E">
        <w:rPr>
          <w:rFonts w:ascii="Times New Roman" w:hAnsi="Times New Roman"/>
          <w:noProof/>
          <w:sz w:val="28"/>
          <w:szCs w:val="28"/>
          <w:lang w:val="tt-RU"/>
        </w:rPr>
        <w:t xml:space="preserve">. </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бары боерык бирә, сорауларны куя алмый.</w:t>
      </w:r>
    </w:p>
    <w:p w:rsidR="00934A2E" w:rsidRPr="00F000A5"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 xml:space="preserve"> Уртачадан түбән балл (1-2)</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1-5</w:t>
      </w:r>
      <w:r w:rsidRPr="00934A2E">
        <w:rPr>
          <w:rFonts w:ascii="Times New Roman" w:hAnsi="Times New Roman"/>
          <w:noProof/>
          <w:sz w:val="28"/>
          <w:szCs w:val="28"/>
          <w:lang w:val="tt-RU"/>
        </w:rPr>
        <w:t xml:space="preserve"> сүз белән</w:t>
      </w:r>
      <w:r w:rsidRPr="00934A2E">
        <w:rPr>
          <w:rFonts w:ascii="Times New Roman" w:hAnsi="Times New Roman"/>
          <w:sz w:val="28"/>
          <w:szCs w:val="28"/>
          <w:lang w:val="tt-RU"/>
        </w:rPr>
        <w:t xml:space="preserve"> боерык бирә, сорауларны русча  әйтә.</w:t>
      </w:r>
    </w:p>
    <w:p w:rsidR="00934A2E" w:rsidRPr="00934A2E" w:rsidRDefault="00934A2E" w:rsidP="00274632">
      <w:pPr>
        <w:numPr>
          <w:ilvl w:val="0"/>
          <w:numId w:val="14"/>
        </w:num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Уен ситуацияләрендә үзлектән сорау бирә белү.</w:t>
      </w:r>
    </w:p>
    <w:p w:rsidR="00934A2E" w:rsidRPr="00934A2E" w:rsidRDefault="00934A2E" w:rsidP="00274632">
      <w:pPr>
        <w:spacing w:after="0" w:line="240" w:lineRule="auto"/>
        <w:ind w:left="786"/>
        <w:jc w:val="both"/>
        <w:rPr>
          <w:rFonts w:ascii="Times New Roman" w:hAnsi="Times New Roman"/>
          <w:b/>
          <w:sz w:val="28"/>
          <w:szCs w:val="28"/>
          <w:lang w:val="tt-RU"/>
        </w:rPr>
      </w:pPr>
      <w:r w:rsidRPr="00934A2E">
        <w:rPr>
          <w:rFonts w:ascii="Times New Roman" w:hAnsi="Times New Roman"/>
          <w:b/>
          <w:sz w:val="28"/>
          <w:szCs w:val="28"/>
          <w:lang w:val="tt-RU"/>
        </w:rPr>
        <w:t>(Нәрсә кирәк? Нинди? Ничә? Син кем? Бу кем? Бу нәрсә? Нишли? Кая барасың?)</w:t>
      </w:r>
    </w:p>
    <w:p w:rsidR="00934A2E" w:rsidRPr="00934A2E" w:rsidRDefault="00934A2E" w:rsidP="00274632">
      <w:pPr>
        <w:spacing w:after="0" w:line="240" w:lineRule="auto"/>
        <w:ind w:firstLine="708"/>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 xml:space="preserve">1. Уен ситуацияләре: </w:t>
      </w:r>
    </w:p>
    <w:p w:rsidR="00934A2E" w:rsidRPr="00934A2E" w:rsidRDefault="00934A2E" w:rsidP="00274632">
      <w:pPr>
        <w:spacing w:after="0" w:line="240" w:lineRule="auto"/>
        <w:jc w:val="both"/>
        <w:rPr>
          <w:rFonts w:ascii="Times New Roman" w:hAnsi="Times New Roman"/>
          <w:i/>
          <w:color w:val="FF0000"/>
          <w:sz w:val="28"/>
          <w:szCs w:val="28"/>
          <w:lang w:val="tt-RU"/>
        </w:rPr>
      </w:pPr>
      <w:r w:rsidRPr="00934A2E">
        <w:rPr>
          <w:rFonts w:ascii="Times New Roman" w:hAnsi="Times New Roman"/>
          <w:sz w:val="28"/>
          <w:szCs w:val="28"/>
          <w:lang w:val="tt-RU"/>
        </w:rPr>
        <w:t>а) “Кибет” (Нәрсә кирәк? Нинди? Ничә?)</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б) “Телефоннан сөйләшү” (Кая барасың? Син нишлисең?)</w:t>
      </w:r>
    </w:p>
    <w:p w:rsidR="00934A2E" w:rsidRPr="00934A2E" w:rsidRDefault="00934A2E" w:rsidP="00274632">
      <w:p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в) “Танышу” (Син кем? Бу кем? Бу нәрсә? Нишли?)</w:t>
      </w:r>
    </w:p>
    <w:p w:rsidR="00934A2E" w:rsidRPr="00934A2E" w:rsidRDefault="00934A2E" w:rsidP="00274632">
      <w:pPr>
        <w:spacing w:after="0" w:line="240" w:lineRule="auto"/>
        <w:ind w:firstLine="708"/>
        <w:jc w:val="both"/>
        <w:rPr>
          <w:rFonts w:ascii="Times New Roman" w:hAnsi="Times New Roman"/>
          <w:i/>
          <w:sz w:val="28"/>
          <w:szCs w:val="28"/>
          <w:lang w:val="tt-RU"/>
        </w:rPr>
      </w:pPr>
      <w:r w:rsidRPr="00934A2E">
        <w:rPr>
          <w:rFonts w:ascii="Times New Roman" w:hAnsi="Times New Roman"/>
          <w:b/>
          <w:i/>
          <w:sz w:val="28"/>
          <w:szCs w:val="28"/>
          <w:lang w:val="tt-RU"/>
        </w:rPr>
        <w:t xml:space="preserve">2. </w:t>
      </w:r>
      <w:r w:rsidRPr="00934A2E">
        <w:rPr>
          <w:rFonts w:ascii="Times New Roman" w:hAnsi="Times New Roman"/>
          <w:b/>
          <w:i/>
          <w:sz w:val="28"/>
          <w:szCs w:val="28"/>
          <w:u w:val="single"/>
          <w:lang w:val="tt-RU"/>
        </w:rPr>
        <w:t>Сюжетлы-рольле уен “Кибет”</w:t>
      </w:r>
    </w:p>
    <w:p w:rsidR="00934A2E" w:rsidRPr="00934A2E" w:rsidRDefault="00934A2E" w:rsidP="00274632">
      <w:pPr>
        <w:spacing w:after="0" w:line="240" w:lineRule="auto"/>
        <w:jc w:val="both"/>
        <w:rPr>
          <w:rFonts w:ascii="Times New Roman" w:hAnsi="Times New Roman"/>
          <w:b/>
          <w:sz w:val="28"/>
          <w:szCs w:val="28"/>
          <w:lang w:val="tt-RU"/>
        </w:rPr>
      </w:pPr>
      <w:r w:rsidRPr="00934A2E">
        <w:rPr>
          <w:rFonts w:ascii="Times New Roman" w:hAnsi="Times New Roman"/>
          <w:sz w:val="28"/>
          <w:szCs w:val="28"/>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Нәрсә кирәк? Нинди? Ничә?).</w:t>
      </w:r>
    </w:p>
    <w:p w:rsidR="00934A2E" w:rsidRPr="00934A2E" w:rsidRDefault="00934A2E" w:rsidP="00274632">
      <w:pPr>
        <w:numPr>
          <w:ilvl w:val="0"/>
          <w:numId w:val="23"/>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Дидактик уен “Нинди?”.</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Тикшерүдә сорауларны аерым кулланып та үткәрергә  була. </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(Лексика: кызыл, сары, яшел, зәңгәр, ак, кара).</w:t>
      </w:r>
    </w:p>
    <w:p w:rsidR="00934A2E" w:rsidRPr="00934A2E" w:rsidRDefault="00934A2E" w:rsidP="00274632">
      <w:pPr>
        <w:numPr>
          <w:ilvl w:val="0"/>
          <w:numId w:val="23"/>
        </w:numPr>
        <w:spacing w:after="0" w:line="240" w:lineRule="auto"/>
        <w:jc w:val="both"/>
        <w:rPr>
          <w:rFonts w:ascii="Times New Roman" w:hAnsi="Times New Roman"/>
          <w:b/>
          <w:sz w:val="28"/>
          <w:szCs w:val="28"/>
          <w:lang w:val="tt-RU"/>
        </w:rPr>
      </w:pPr>
      <w:r w:rsidRPr="00934A2E">
        <w:rPr>
          <w:rFonts w:ascii="Times New Roman" w:hAnsi="Times New Roman"/>
          <w:b/>
          <w:i/>
          <w:sz w:val="28"/>
          <w:szCs w:val="28"/>
          <w:u w:val="single"/>
          <w:lang w:val="tt-RU"/>
        </w:rPr>
        <w:t>Дидактик уен “Сана”.</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Санау күнекмәләрен билгеләү (1- 10 кадәр).</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сорауларны аңлап куллана</w:t>
      </w:r>
      <w:r w:rsidRPr="00934A2E">
        <w:rPr>
          <w:rFonts w:ascii="Times New Roman" w:hAnsi="Times New Roman"/>
          <w:b/>
          <w:noProof/>
          <w:sz w:val="28"/>
          <w:szCs w:val="28"/>
          <w:lang w:val="tt-RU"/>
        </w:rPr>
        <w:t xml:space="preserve">. </w:t>
      </w:r>
    </w:p>
    <w:p w:rsidR="00934A2E" w:rsidRPr="00934A2E"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аңлый, тәрбияче ярдәме белән куллана</w:t>
      </w:r>
      <w:r w:rsidRPr="00934A2E">
        <w:rPr>
          <w:rFonts w:ascii="Times New Roman" w:hAnsi="Times New Roman"/>
          <w:b/>
          <w:noProof/>
          <w:sz w:val="28"/>
          <w:szCs w:val="28"/>
          <w:lang w:val="tt-RU"/>
        </w:rPr>
        <w:t xml:space="preserve">. </w:t>
      </w:r>
    </w:p>
    <w:p w:rsidR="00934A2E" w:rsidRPr="0078677D" w:rsidRDefault="00934A2E" w:rsidP="00274632">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words"/>
          <w:lang w:val="tt-RU"/>
        </w:rPr>
        <w:lastRenderedPageBreak/>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xml:space="preserve">– </w:t>
      </w:r>
      <w:r w:rsidRPr="00934A2E">
        <w:rPr>
          <w:rFonts w:ascii="Times New Roman" w:hAnsi="Times New Roman"/>
          <w:sz w:val="28"/>
          <w:szCs w:val="28"/>
          <w:lang w:val="tt-RU"/>
        </w:rPr>
        <w:t>русча җавап бирә.</w:t>
      </w:r>
    </w:p>
    <w:p w:rsidR="00934A2E" w:rsidRPr="00F000A5" w:rsidRDefault="00934A2E" w:rsidP="00F000A5">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 Аралаша белү (ягымлы сүзләр әйтү, чакыру, сыйлау, сорап алу, тәкъдим итү, инкарь итү, раслау)</w:t>
      </w:r>
    </w:p>
    <w:p w:rsidR="00934A2E" w:rsidRPr="00934A2E" w:rsidRDefault="00934A2E" w:rsidP="00274632">
      <w:pPr>
        <w:numPr>
          <w:ilvl w:val="0"/>
          <w:numId w:val="22"/>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“Әйдәгез танышабыз”</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Исәнмесез. Син кем? - (Мин Оля яки Коля).</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кыз. Син кыз? - (Юк, мин малай).</w:t>
      </w:r>
    </w:p>
    <w:p w:rsidR="00934A2E" w:rsidRPr="00F000A5" w:rsidRDefault="00934A2E" w:rsidP="00F000A5">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Сиңа ничә яшь?- (6 (7) яшь).</w:t>
      </w:r>
    </w:p>
    <w:p w:rsidR="00934A2E" w:rsidRPr="00934A2E" w:rsidRDefault="00934A2E" w:rsidP="00274632">
      <w:pPr>
        <w:numPr>
          <w:ilvl w:val="0"/>
          <w:numId w:val="22"/>
        </w:numPr>
        <w:spacing w:after="0" w:line="240" w:lineRule="auto"/>
        <w:contextualSpacing/>
        <w:jc w:val="both"/>
        <w:rPr>
          <w:rFonts w:ascii="Times New Roman" w:hAnsi="Times New Roman"/>
          <w:b/>
          <w:i/>
          <w:sz w:val="28"/>
          <w:szCs w:val="28"/>
          <w:u w:val="single"/>
          <w:lang w:val="tt-RU"/>
        </w:rPr>
      </w:pPr>
      <w:r w:rsidRPr="00934A2E">
        <w:rPr>
          <w:rFonts w:ascii="Times New Roman" w:hAnsi="Times New Roman"/>
          <w:b/>
          <w:i/>
          <w:sz w:val="28"/>
          <w:szCs w:val="28"/>
          <w:u w:val="single"/>
          <w:lang w:val="tt-RU"/>
        </w:rPr>
        <w:t>Уен ситуациясе “Телефоннан сөйләшү”.(диалогны сан, сыйфат, күләм берәмлеге кертеп баетырга була)</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 Хәлләр ничек?</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Әйбәт.</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Нишлисең?</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уйныйм. Син нишлисең?</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ашыйм.</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Нәрсә?</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Алма ашыйм.</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Алма тәмле(ме)?</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Әйе, алма тәмле.</w:t>
      </w:r>
    </w:p>
    <w:p w:rsidR="00934A2E" w:rsidRPr="00F000A5"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Сау бул.</w:t>
      </w:r>
    </w:p>
    <w:p w:rsidR="00934A2E" w:rsidRPr="00934A2E" w:rsidRDefault="00934A2E" w:rsidP="00274632">
      <w:pPr>
        <w:numPr>
          <w:ilvl w:val="0"/>
          <w:numId w:val="22"/>
        </w:numPr>
        <w:spacing w:after="0" w:line="240" w:lineRule="auto"/>
        <w:contextualSpacing/>
        <w:jc w:val="both"/>
        <w:rPr>
          <w:rFonts w:ascii="Times New Roman" w:hAnsi="Times New Roman"/>
          <w:sz w:val="28"/>
          <w:szCs w:val="28"/>
          <w:lang w:val="tt-RU"/>
        </w:rPr>
      </w:pPr>
      <w:r w:rsidRPr="00934A2E">
        <w:rPr>
          <w:rFonts w:ascii="Times New Roman" w:hAnsi="Times New Roman"/>
          <w:b/>
          <w:i/>
          <w:sz w:val="28"/>
          <w:szCs w:val="28"/>
          <w:u w:val="single"/>
          <w:lang w:val="tt-RU"/>
        </w:rPr>
        <w:t>Уен ситуациясе “Кая барасың?”</w:t>
      </w:r>
      <w:r w:rsidRPr="00934A2E">
        <w:rPr>
          <w:rFonts w:ascii="Times New Roman" w:hAnsi="Times New Roman"/>
          <w:sz w:val="28"/>
          <w:szCs w:val="28"/>
          <w:lang w:val="tt-RU"/>
        </w:rPr>
        <w:t xml:space="preserve">  (</w:t>
      </w:r>
      <w:r w:rsidRPr="00934A2E">
        <w:rPr>
          <w:rFonts w:ascii="Times New Roman" w:hAnsi="Times New Roman"/>
          <w:i/>
          <w:sz w:val="28"/>
          <w:szCs w:val="28"/>
          <w:lang w:val="tt-RU"/>
        </w:rPr>
        <w:t>мәктәп, кафе, цирк һ.б.</w:t>
      </w:r>
      <w:r w:rsidRPr="00934A2E">
        <w:rPr>
          <w:rFonts w:ascii="Times New Roman" w:hAnsi="Times New Roman"/>
          <w:sz w:val="28"/>
          <w:szCs w:val="28"/>
          <w:lang w:val="tt-RU"/>
        </w:rPr>
        <w:t>)</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Исәнме! Хәлләр ничек?</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Әйбәт, рәхмәт.</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Кая барасың?</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Кафега барам.</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Кафеда нәрсә бар?</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(ашамлыклар атарга мөмкин)</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Саша нишли?</w:t>
      </w:r>
    </w:p>
    <w:p w:rsidR="00934A2E" w:rsidRPr="00934A2E"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Саша бәрәңге ашый.</w:t>
      </w:r>
    </w:p>
    <w:p w:rsidR="00934A2E" w:rsidRPr="00934A2E" w:rsidRDefault="00934A2E" w:rsidP="00274632">
      <w:pPr>
        <w:spacing w:after="0" w:line="240" w:lineRule="auto"/>
        <w:ind w:left="786"/>
        <w:contextualSpacing/>
        <w:jc w:val="both"/>
        <w:rPr>
          <w:rFonts w:ascii="Times New Roman" w:hAnsi="Times New Roman"/>
          <w:b/>
          <w:i/>
          <w:sz w:val="28"/>
          <w:szCs w:val="28"/>
          <w:u w:val="single"/>
          <w:lang w:val="tt-RU"/>
        </w:rPr>
      </w:pPr>
      <w:r w:rsidRPr="00934A2E">
        <w:rPr>
          <w:rFonts w:ascii="Times New Roman" w:hAnsi="Times New Roman"/>
          <w:sz w:val="28"/>
          <w:szCs w:val="28"/>
          <w:lang w:val="tt-RU"/>
        </w:rPr>
        <w:t>4.</w:t>
      </w:r>
      <w:r w:rsidRPr="00934A2E">
        <w:rPr>
          <w:rFonts w:ascii="Times New Roman" w:hAnsi="Times New Roman"/>
          <w:b/>
          <w:i/>
          <w:sz w:val="28"/>
          <w:szCs w:val="28"/>
          <w:u w:val="single"/>
          <w:lang w:val="tt-RU"/>
        </w:rPr>
        <w:t>Ситуатив күнегү.</w:t>
      </w:r>
    </w:p>
    <w:p w:rsidR="00934A2E" w:rsidRPr="00934A2E" w:rsidRDefault="00934A2E" w:rsidP="00274632">
      <w:pPr>
        <w:spacing w:after="0" w:line="240" w:lineRule="auto"/>
        <w:ind w:left="786"/>
        <w:contextualSpacing/>
        <w:jc w:val="both"/>
        <w:rPr>
          <w:rFonts w:ascii="Times New Roman" w:hAnsi="Times New Roman"/>
          <w:sz w:val="28"/>
          <w:szCs w:val="28"/>
          <w:lang w:val="tt-RU"/>
        </w:rPr>
      </w:pPr>
      <w:r w:rsidRPr="00934A2E">
        <w:rPr>
          <w:rFonts w:ascii="Times New Roman" w:hAnsi="Times New Roman"/>
          <w:sz w:val="28"/>
          <w:szCs w:val="28"/>
          <w:lang w:val="tt-RU"/>
        </w:rPr>
        <w:t>а) Син нишлисең?</w:t>
      </w:r>
    </w:p>
    <w:p w:rsidR="00934A2E" w:rsidRPr="0078677D" w:rsidRDefault="00934A2E" w:rsidP="00274632">
      <w:pPr>
        <w:numPr>
          <w:ilvl w:val="0"/>
          <w:numId w:val="12"/>
        </w:numPr>
        <w:spacing w:after="0" w:line="240" w:lineRule="auto"/>
        <w:contextualSpacing/>
        <w:jc w:val="both"/>
        <w:rPr>
          <w:rFonts w:ascii="Times New Roman" w:hAnsi="Times New Roman"/>
          <w:sz w:val="28"/>
          <w:szCs w:val="28"/>
          <w:lang w:val="tt-RU"/>
        </w:rPr>
      </w:pPr>
      <w:r w:rsidRPr="00934A2E">
        <w:rPr>
          <w:rFonts w:ascii="Times New Roman" w:hAnsi="Times New Roman"/>
          <w:sz w:val="28"/>
          <w:szCs w:val="28"/>
          <w:lang w:val="tt-RU"/>
        </w:rPr>
        <w:t>Мин биим (утырам, сикерәм, ашыйм, эчәм, уйныйм, йөгерәм, җырлыйм, йоклыйм).</w:t>
      </w:r>
    </w:p>
    <w:p w:rsidR="00934A2E" w:rsidRPr="00934A2E" w:rsidRDefault="00934A2E" w:rsidP="00274632">
      <w:pPr>
        <w:spacing w:after="0" w:line="240" w:lineRule="auto"/>
        <w:jc w:val="both"/>
        <w:rPr>
          <w:rFonts w:ascii="Times New Roman" w:hAnsi="Times New Roman"/>
          <w:noProof/>
          <w:sz w:val="28"/>
          <w:szCs w:val="28"/>
          <w:u w:val="single"/>
          <w:lang w:val="tt-RU"/>
        </w:rPr>
      </w:pPr>
      <w:r w:rsidRPr="00934A2E">
        <w:rPr>
          <w:rFonts w:ascii="Times New Roman" w:hAnsi="Times New Roman"/>
          <w:b/>
          <w:noProof/>
          <w:sz w:val="28"/>
          <w:szCs w:val="28"/>
          <w:u w:val="single"/>
          <w:lang w:val="tt-RU"/>
        </w:rPr>
        <w:lastRenderedPageBreak/>
        <w:t>Югары балл (2,7-3)</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бала сөйләмдә актив, үзлектән сорау бирә, яхшы аралаша.</w:t>
      </w:r>
    </w:p>
    <w:p w:rsidR="00934A2E" w:rsidRPr="00934A2E" w:rsidRDefault="00934A2E" w:rsidP="00274632">
      <w:pPr>
        <w:spacing w:after="0" w:line="240" w:lineRule="auto"/>
        <w:jc w:val="both"/>
        <w:rPr>
          <w:rFonts w:ascii="Times New Roman" w:hAnsi="Times New Roman"/>
          <w:sz w:val="28"/>
          <w:szCs w:val="28"/>
          <w:lang w:val="tt-RU"/>
        </w:rPr>
      </w:pPr>
      <w:r w:rsidRPr="00934A2E">
        <w:rPr>
          <w:rFonts w:ascii="Times New Roman" w:hAnsi="Times New Roman"/>
          <w:b/>
          <w:noProof/>
          <w:sz w:val="28"/>
          <w:szCs w:val="28"/>
          <w:u w:val="single"/>
          <w:lang w:val="tt-RU"/>
        </w:rPr>
        <w:t>Уртача балл (2-2.6)</w:t>
      </w:r>
      <w:r w:rsidRPr="00934A2E">
        <w:rPr>
          <w:rFonts w:ascii="Times New Roman" w:hAnsi="Times New Roman"/>
          <w:noProof/>
          <w:sz w:val="28"/>
          <w:szCs w:val="28"/>
          <w:lang w:val="tt-RU"/>
        </w:rPr>
        <w:t xml:space="preserve"> – </w:t>
      </w:r>
      <w:r w:rsidRPr="00934A2E">
        <w:rPr>
          <w:rFonts w:ascii="Times New Roman" w:hAnsi="Times New Roman"/>
          <w:sz w:val="28"/>
          <w:szCs w:val="28"/>
          <w:lang w:val="tt-RU"/>
        </w:rPr>
        <w:t>сүз байлыгы бар, тәрбияче ярдәмендә аралаша.</w:t>
      </w:r>
    </w:p>
    <w:p w:rsidR="00F000A5" w:rsidRPr="0078677D" w:rsidRDefault="00934A2E" w:rsidP="0078677D">
      <w:pPr>
        <w:spacing w:after="0" w:line="240" w:lineRule="auto"/>
        <w:jc w:val="both"/>
        <w:rPr>
          <w:rFonts w:ascii="Times New Roman" w:hAnsi="Times New Roman"/>
          <w:b/>
          <w:noProof/>
          <w:sz w:val="28"/>
          <w:szCs w:val="28"/>
          <w:u w:val="single"/>
          <w:lang w:val="tt-RU"/>
        </w:rPr>
      </w:pPr>
      <w:r w:rsidRPr="00934A2E">
        <w:rPr>
          <w:rFonts w:ascii="Times New Roman" w:hAnsi="Times New Roman"/>
          <w:b/>
          <w:noProof/>
          <w:sz w:val="28"/>
          <w:szCs w:val="28"/>
          <w:u w:val="words"/>
          <w:lang w:val="tt-RU"/>
        </w:rPr>
        <w:t>Урта</w:t>
      </w:r>
      <w:r w:rsidRPr="00934A2E">
        <w:rPr>
          <w:rFonts w:ascii="Times New Roman" w:hAnsi="Times New Roman"/>
          <w:b/>
          <w:noProof/>
          <w:sz w:val="28"/>
          <w:szCs w:val="28"/>
          <w:u w:val="single"/>
          <w:lang w:val="tt-RU"/>
        </w:rPr>
        <w:t>чадан түбән (1-2)</w:t>
      </w:r>
      <w:r w:rsidRPr="00934A2E">
        <w:rPr>
          <w:rFonts w:ascii="Times New Roman" w:hAnsi="Times New Roman"/>
          <w:noProof/>
          <w:sz w:val="28"/>
          <w:szCs w:val="28"/>
          <w:lang w:val="tt-RU"/>
        </w:rPr>
        <w:t xml:space="preserve">– </w:t>
      </w:r>
      <w:r w:rsidRPr="00934A2E">
        <w:rPr>
          <w:rFonts w:ascii="Times New Roman" w:hAnsi="Times New Roman"/>
          <w:sz w:val="28"/>
          <w:szCs w:val="28"/>
          <w:lang w:val="tt-RU"/>
        </w:rPr>
        <w:t xml:space="preserve">аңлый, русча җавап </w:t>
      </w:r>
      <w:r w:rsidR="0078677D">
        <w:rPr>
          <w:rFonts w:ascii="Times New Roman" w:hAnsi="Times New Roman"/>
          <w:sz w:val="28"/>
          <w:szCs w:val="28"/>
          <w:lang w:val="tt-RU"/>
        </w:rPr>
        <w:t>бирә</w:t>
      </w:r>
    </w:p>
    <w:tbl>
      <w:tblPr>
        <w:tblpPr w:leftFromText="180" w:rightFromText="180" w:vertAnchor="text" w:horzAnchor="margin" w:tblpXSpec="center" w:tblpY="272"/>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
        <w:gridCol w:w="487"/>
        <w:gridCol w:w="1694"/>
        <w:gridCol w:w="2270"/>
        <w:gridCol w:w="1474"/>
        <w:gridCol w:w="1334"/>
        <w:gridCol w:w="447"/>
        <w:gridCol w:w="1607"/>
        <w:gridCol w:w="2373"/>
        <w:gridCol w:w="1587"/>
        <w:gridCol w:w="20"/>
        <w:gridCol w:w="1607"/>
      </w:tblGrid>
      <w:tr w:rsidR="00E0429B" w:rsidRPr="00934A2E" w:rsidTr="00E0429B">
        <w:trPr>
          <w:trHeight w:val="286"/>
        </w:trPr>
        <w:tc>
          <w:tcPr>
            <w:tcW w:w="517" w:type="dxa"/>
            <w:gridSpan w:val="2"/>
            <w:vMerge w:val="restart"/>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w:t>
            </w:r>
          </w:p>
        </w:tc>
        <w:tc>
          <w:tcPr>
            <w:tcW w:w="1694" w:type="dxa"/>
            <w:vMerge w:val="restart"/>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Баланың исеме, фамилиясе</w:t>
            </w:r>
          </w:p>
        </w:tc>
        <w:tc>
          <w:tcPr>
            <w:tcW w:w="9505" w:type="dxa"/>
            <w:gridSpan w:val="6"/>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Биремнәр</w:t>
            </w:r>
          </w:p>
        </w:tc>
        <w:tc>
          <w:tcPr>
            <w:tcW w:w="3214" w:type="dxa"/>
            <w:gridSpan w:val="3"/>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Нәтиҗә</w:t>
            </w:r>
          </w:p>
        </w:tc>
      </w:tr>
      <w:tr w:rsidR="00E0429B" w:rsidRPr="00934A2E" w:rsidTr="00E0429B">
        <w:trPr>
          <w:trHeight w:val="361"/>
        </w:trPr>
        <w:tc>
          <w:tcPr>
            <w:tcW w:w="517" w:type="dxa"/>
            <w:gridSpan w:val="2"/>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94" w:type="dxa"/>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270"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1</w:t>
            </w:r>
          </w:p>
        </w:tc>
        <w:tc>
          <w:tcPr>
            <w:tcW w:w="1474"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2</w:t>
            </w:r>
          </w:p>
        </w:tc>
        <w:tc>
          <w:tcPr>
            <w:tcW w:w="1781" w:type="dxa"/>
            <w:gridSpan w:val="2"/>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3</w:t>
            </w:r>
          </w:p>
        </w:tc>
        <w:tc>
          <w:tcPr>
            <w:tcW w:w="1607"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4</w:t>
            </w:r>
          </w:p>
        </w:tc>
        <w:tc>
          <w:tcPr>
            <w:tcW w:w="2373"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5</w:t>
            </w:r>
          </w:p>
        </w:tc>
        <w:tc>
          <w:tcPr>
            <w:tcW w:w="1587" w:type="dxa"/>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баллар</w:t>
            </w:r>
          </w:p>
        </w:tc>
        <w:tc>
          <w:tcPr>
            <w:tcW w:w="1627" w:type="dxa"/>
            <w:gridSpan w:val="2"/>
            <w:vAlign w:val="center"/>
          </w:tcPr>
          <w:p w:rsidR="00E0429B" w:rsidRPr="00934A2E" w:rsidRDefault="00E0429B" w:rsidP="00E0429B">
            <w:pPr>
              <w:spacing w:after="0" w:line="240" w:lineRule="auto"/>
              <w:jc w:val="both"/>
              <w:rPr>
                <w:rFonts w:ascii="Times New Roman" w:hAnsi="Times New Roman"/>
                <w:b/>
                <w:sz w:val="28"/>
                <w:szCs w:val="28"/>
                <w:lang w:val="tt-RU"/>
              </w:rPr>
            </w:pPr>
            <w:r w:rsidRPr="00934A2E">
              <w:rPr>
                <w:rFonts w:ascii="Times New Roman" w:hAnsi="Times New Roman"/>
                <w:b/>
                <w:sz w:val="28"/>
                <w:szCs w:val="28"/>
                <w:lang w:val="tt-RU"/>
              </w:rPr>
              <w:t>дәрәҗә</w:t>
            </w:r>
          </w:p>
        </w:tc>
      </w:tr>
      <w:tr w:rsidR="00E0429B" w:rsidRPr="00521CC1" w:rsidTr="00E0429B">
        <w:trPr>
          <w:cantSplit/>
          <w:trHeight w:val="3548"/>
        </w:trPr>
        <w:tc>
          <w:tcPr>
            <w:tcW w:w="517" w:type="dxa"/>
            <w:gridSpan w:val="2"/>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94" w:type="dxa"/>
            <w:vMerge/>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270"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p w:rsidR="00E0429B" w:rsidRPr="00934A2E" w:rsidRDefault="00E0429B" w:rsidP="00E0429B">
            <w:pPr>
              <w:spacing w:after="0" w:line="240" w:lineRule="auto"/>
              <w:jc w:val="both"/>
              <w:rPr>
                <w:rFonts w:ascii="Times New Roman" w:hAnsi="Times New Roman"/>
                <w:sz w:val="28"/>
                <w:szCs w:val="28"/>
                <w:lang w:val="tt-RU"/>
              </w:rPr>
            </w:pPr>
          </w:p>
        </w:tc>
        <w:tc>
          <w:tcPr>
            <w:tcW w:w="1474"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Ягымлы сүзләр куллану </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(“исәнме”, “исәнмесез”, “сау бул”,  “сау булыгыз”, “рәхмәт”, “зур рәхмәт”, “хәерле көн”,“хәлләр ничек?”, “әйбәт”)</w:t>
            </w:r>
          </w:p>
          <w:p w:rsidR="00E0429B" w:rsidRPr="00934A2E" w:rsidRDefault="00E0429B" w:rsidP="00E0429B">
            <w:pPr>
              <w:spacing w:after="0" w:line="240" w:lineRule="auto"/>
              <w:jc w:val="both"/>
              <w:rPr>
                <w:rFonts w:ascii="Times New Roman" w:hAnsi="Times New Roman"/>
                <w:sz w:val="28"/>
                <w:szCs w:val="28"/>
                <w:lang w:val="tt-RU"/>
              </w:rPr>
            </w:pPr>
          </w:p>
        </w:tc>
        <w:tc>
          <w:tcPr>
            <w:tcW w:w="1781" w:type="dxa"/>
            <w:gridSpan w:val="2"/>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Боерыкны бирә белү</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 xml:space="preserve"> (кил, утыр, сикер, уйна, ю, аша, эч, ки, сал, бие, җырла, йөгер, йокла)</w:t>
            </w:r>
          </w:p>
        </w:tc>
        <w:tc>
          <w:tcPr>
            <w:tcW w:w="1607"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Уен ситуацияләрендә  үзлектән сорау куя белү.</w:t>
            </w:r>
          </w:p>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(Нәрсә кирәк? Нинди? Ничә? Син кем? Бу кем? Бу нәрсә? Нишли? Кая барасың?)</w:t>
            </w:r>
          </w:p>
        </w:tc>
        <w:tc>
          <w:tcPr>
            <w:tcW w:w="2373" w:type="dxa"/>
            <w:textDirection w:val="btL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Аралаша белү (ягымлы сүзләр әйтү, чакыру, сыйлау, сорап алу, тәкъдим итү, инкарь иү, раслау)</w:t>
            </w:r>
          </w:p>
          <w:p w:rsidR="00E0429B" w:rsidRPr="00934A2E" w:rsidRDefault="00E0429B" w:rsidP="00E0429B">
            <w:pPr>
              <w:spacing w:after="0" w:line="240" w:lineRule="auto"/>
              <w:jc w:val="both"/>
              <w:rPr>
                <w:rFonts w:ascii="Times New Roman" w:hAnsi="Times New Roman"/>
                <w:sz w:val="28"/>
                <w:szCs w:val="28"/>
                <w:lang w:val="tt-RU"/>
              </w:rPr>
            </w:pPr>
          </w:p>
        </w:tc>
        <w:tc>
          <w:tcPr>
            <w:tcW w:w="16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rPr>
          <w:trHeight w:val="476"/>
        </w:trPr>
        <w:tc>
          <w:tcPr>
            <w:tcW w:w="51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1.</w:t>
            </w:r>
          </w:p>
        </w:tc>
        <w:tc>
          <w:tcPr>
            <w:tcW w:w="1694" w:type="dxa"/>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Коля</w:t>
            </w:r>
          </w:p>
        </w:tc>
        <w:tc>
          <w:tcPr>
            <w:tcW w:w="2270"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474"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781"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373"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rPr>
          <w:trHeight w:val="476"/>
        </w:trPr>
        <w:tc>
          <w:tcPr>
            <w:tcW w:w="51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2.</w:t>
            </w:r>
          </w:p>
        </w:tc>
        <w:tc>
          <w:tcPr>
            <w:tcW w:w="1694" w:type="dxa"/>
            <w:vAlign w:val="center"/>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Оля</w:t>
            </w:r>
          </w:p>
        </w:tc>
        <w:tc>
          <w:tcPr>
            <w:tcW w:w="2270"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474"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781"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2373"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gridSpan w:val="2"/>
            <w:vAlign w:val="center"/>
          </w:tcPr>
          <w:p w:rsidR="00E0429B" w:rsidRPr="00934A2E" w:rsidRDefault="00E0429B" w:rsidP="00E0429B">
            <w:pPr>
              <w:spacing w:after="0" w:line="240" w:lineRule="auto"/>
              <w:jc w:val="both"/>
              <w:rPr>
                <w:rFonts w:ascii="Times New Roman" w:hAnsi="Times New Roman"/>
                <w:sz w:val="28"/>
                <w:szCs w:val="28"/>
                <w:lang w:val="tt-RU"/>
              </w:rPr>
            </w:pPr>
          </w:p>
        </w:tc>
        <w:tc>
          <w:tcPr>
            <w:tcW w:w="1607" w:type="dxa"/>
            <w:vAlign w:val="center"/>
          </w:tcPr>
          <w:p w:rsidR="00E0429B" w:rsidRPr="00934A2E" w:rsidRDefault="00E0429B" w:rsidP="00E0429B">
            <w:pPr>
              <w:spacing w:after="0" w:line="240" w:lineRule="auto"/>
              <w:jc w:val="both"/>
              <w:rPr>
                <w:rFonts w:ascii="Times New Roman" w:hAnsi="Times New Roman"/>
                <w:sz w:val="28"/>
                <w:szCs w:val="28"/>
                <w:lang w:val="tt-RU"/>
              </w:rPr>
            </w:pPr>
          </w:p>
        </w:tc>
      </w:tr>
      <w:tr w:rsidR="00E0429B" w:rsidRPr="00934A2E" w:rsidTr="00E0429B">
        <w:tblPrEx>
          <w:tblLook w:val="04A0" w:firstRow="1" w:lastRow="0" w:firstColumn="1" w:lastColumn="0" w:noHBand="0" w:noVBand="1"/>
        </w:tblPrEx>
        <w:trPr>
          <w:gridBefore w:val="1"/>
          <w:wBefore w:w="30" w:type="dxa"/>
          <w:trHeight w:val="549"/>
        </w:trPr>
        <w:tc>
          <w:tcPr>
            <w:tcW w:w="14900" w:type="dxa"/>
            <w:gridSpan w:val="11"/>
            <w:shd w:val="clear" w:color="auto" w:fill="auto"/>
          </w:tcPr>
          <w:p w:rsidR="00E0429B" w:rsidRPr="00934A2E" w:rsidRDefault="00E0429B" w:rsidP="00E0429B">
            <w:pPr>
              <w:spacing w:after="0" w:line="240" w:lineRule="auto"/>
              <w:jc w:val="both"/>
              <w:rPr>
                <w:rFonts w:ascii="Times New Roman" w:hAnsi="Times New Roman"/>
                <w:sz w:val="28"/>
                <w:szCs w:val="28"/>
                <w:lang w:val="en-US"/>
              </w:rPr>
            </w:pPr>
            <w:r w:rsidRPr="00934A2E">
              <w:rPr>
                <w:rFonts w:ascii="Times New Roman" w:hAnsi="Times New Roman"/>
                <w:b/>
                <w:sz w:val="28"/>
                <w:szCs w:val="28"/>
                <w:lang w:val="tt-RU"/>
              </w:rPr>
              <w:t>Нәтиҗәләрне билгеләү</w:t>
            </w:r>
          </w:p>
        </w:tc>
      </w:tr>
      <w:tr w:rsidR="00E0429B" w:rsidRPr="00521CC1" w:rsidTr="00E0429B">
        <w:tblPrEx>
          <w:tblLook w:val="04A0" w:firstRow="1" w:lastRow="0" w:firstColumn="1" w:lastColumn="0" w:noHBand="0" w:noVBand="1"/>
        </w:tblPrEx>
        <w:trPr>
          <w:gridBefore w:val="1"/>
          <w:wBefore w:w="30" w:type="dxa"/>
          <w:trHeight w:val="416"/>
        </w:trPr>
        <w:tc>
          <w:tcPr>
            <w:tcW w:w="7259"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Югары дәрәҗә 2,7 дән 3 кә кадәр</w:t>
            </w:r>
          </w:p>
        </w:tc>
        <w:tc>
          <w:tcPr>
            <w:tcW w:w="7641"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Бала сөйләмдә актив, үзлектән сорау бирә, яхшы аралаша.</w:t>
            </w:r>
          </w:p>
        </w:tc>
      </w:tr>
      <w:tr w:rsidR="00E0429B" w:rsidRPr="00521CC1" w:rsidTr="00E0429B">
        <w:tblPrEx>
          <w:tblLook w:val="04A0" w:firstRow="1" w:lastRow="0" w:firstColumn="1" w:lastColumn="0" w:noHBand="0" w:noVBand="1"/>
        </w:tblPrEx>
        <w:trPr>
          <w:gridBefore w:val="1"/>
          <w:wBefore w:w="30" w:type="dxa"/>
          <w:trHeight w:val="408"/>
        </w:trPr>
        <w:tc>
          <w:tcPr>
            <w:tcW w:w="7259"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 дәрәҗә 2 дән 2,6 га кадәр</w:t>
            </w:r>
          </w:p>
        </w:tc>
        <w:tc>
          <w:tcPr>
            <w:tcW w:w="7641"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Сүз байлыгы бар, тәрбияче ярдәмендә аралаша.</w:t>
            </w:r>
          </w:p>
        </w:tc>
      </w:tr>
      <w:tr w:rsidR="00E0429B" w:rsidRPr="00934A2E" w:rsidTr="00E0429B">
        <w:tblPrEx>
          <w:tblLook w:val="04A0" w:firstRow="1" w:lastRow="0" w:firstColumn="1" w:lastColumn="0" w:noHBand="0" w:noVBand="1"/>
        </w:tblPrEx>
        <w:trPr>
          <w:gridBefore w:val="1"/>
          <w:wBefore w:w="30" w:type="dxa"/>
          <w:trHeight w:val="429"/>
        </w:trPr>
        <w:tc>
          <w:tcPr>
            <w:tcW w:w="7259" w:type="dxa"/>
            <w:gridSpan w:val="5"/>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Уртачадан түбән дәрәҗә 1 дән 2 гә кадәр</w:t>
            </w:r>
          </w:p>
        </w:tc>
        <w:tc>
          <w:tcPr>
            <w:tcW w:w="7641" w:type="dxa"/>
            <w:gridSpan w:val="6"/>
            <w:shd w:val="clear" w:color="auto" w:fill="auto"/>
          </w:tcPr>
          <w:p w:rsidR="00E0429B" w:rsidRPr="00934A2E" w:rsidRDefault="00E0429B" w:rsidP="00E0429B">
            <w:pPr>
              <w:spacing w:after="0" w:line="240" w:lineRule="auto"/>
              <w:jc w:val="both"/>
              <w:rPr>
                <w:rFonts w:ascii="Times New Roman" w:hAnsi="Times New Roman"/>
                <w:sz w:val="28"/>
                <w:szCs w:val="28"/>
                <w:lang w:val="tt-RU"/>
              </w:rPr>
            </w:pPr>
            <w:r w:rsidRPr="00934A2E">
              <w:rPr>
                <w:rFonts w:ascii="Times New Roman" w:hAnsi="Times New Roman"/>
                <w:sz w:val="28"/>
                <w:szCs w:val="28"/>
                <w:lang w:val="tt-RU"/>
              </w:rPr>
              <w:t>Аңлый, русча җавап бирә.</w:t>
            </w:r>
          </w:p>
        </w:tc>
      </w:tr>
    </w:tbl>
    <w:p w:rsidR="00E0429B" w:rsidRDefault="00E0429B" w:rsidP="00F000A5">
      <w:pPr>
        <w:pStyle w:val="a7"/>
        <w:ind w:left="1080"/>
        <w:jc w:val="center"/>
        <w:rPr>
          <w:b/>
          <w:sz w:val="36"/>
          <w:szCs w:val="36"/>
          <w:lang w:val="tt-RU"/>
        </w:rPr>
      </w:pPr>
    </w:p>
    <w:p w:rsidR="00E0429B" w:rsidRDefault="00E0429B" w:rsidP="00E0429B">
      <w:pPr>
        <w:rPr>
          <w:b/>
          <w:sz w:val="36"/>
          <w:szCs w:val="36"/>
          <w:lang w:val="tt-RU"/>
        </w:rPr>
      </w:pPr>
    </w:p>
    <w:p w:rsidR="00BC54B7" w:rsidRPr="001709EB" w:rsidRDefault="00BC54B7" w:rsidP="00BC54B7">
      <w:pPr>
        <w:spacing w:after="0" w:line="240" w:lineRule="auto"/>
        <w:jc w:val="center"/>
        <w:textAlignment w:val="baseline"/>
        <w:rPr>
          <w:rFonts w:ascii="Segoe UI" w:eastAsia="Times New Roman" w:hAnsi="Segoe UI" w:cs="Segoe UI"/>
          <w:sz w:val="18"/>
          <w:szCs w:val="18"/>
          <w:lang w:val="tt-RU"/>
        </w:rPr>
      </w:pPr>
      <w:r w:rsidRPr="00BC54B7">
        <w:rPr>
          <w:rFonts w:ascii="Times New Roman" w:eastAsia="Times New Roman" w:hAnsi="Times New Roman"/>
          <w:bCs/>
          <w:sz w:val="28"/>
          <w:lang w:val="tt-RU"/>
        </w:rPr>
        <w:lastRenderedPageBreak/>
        <w:t>Рус төркемендә тәрбияләнүче татар  балаларының ана телен үзләштерү дәрәҗәсен билгеләү</w:t>
      </w:r>
      <w:r w:rsidRPr="00BC54B7">
        <w:rPr>
          <w:rFonts w:ascii="Times New Roman" w:eastAsia="Times New Roman" w:hAnsi="Times New Roman"/>
          <w:sz w:val="28"/>
          <w:lang w:val="tt-RU"/>
        </w:rPr>
        <w:t> </w:t>
      </w:r>
    </w:p>
    <w:p w:rsidR="00BC54B7" w:rsidRPr="001709EB" w:rsidRDefault="00BC54B7" w:rsidP="00BC54B7">
      <w:pPr>
        <w:spacing w:after="0" w:line="240" w:lineRule="auto"/>
        <w:jc w:val="center"/>
        <w:textAlignment w:val="baseline"/>
        <w:rPr>
          <w:rFonts w:ascii="Segoe UI" w:eastAsia="Times New Roman" w:hAnsi="Segoe UI" w:cs="Segoe UI"/>
          <w:sz w:val="18"/>
          <w:szCs w:val="18"/>
        </w:rPr>
      </w:pPr>
      <w:r w:rsidRPr="00BC54B7">
        <w:rPr>
          <w:rFonts w:ascii="Times New Roman" w:eastAsia="Times New Roman" w:hAnsi="Times New Roman"/>
          <w:bCs/>
          <w:sz w:val="28"/>
          <w:lang w:val="tt-RU"/>
        </w:rPr>
        <w:t>(икенче кечкенәләр төркеме)</w:t>
      </w:r>
      <w:r w:rsidRPr="00BC54B7">
        <w:rPr>
          <w:rFonts w:ascii="Times New Roman" w:eastAsia="Times New Roman" w:hAnsi="Times New Roman"/>
          <w:sz w:val="28"/>
        </w:rPr>
        <w:t>  </w:t>
      </w:r>
    </w:p>
    <w:tbl>
      <w:tblPr>
        <w:tblW w:w="14862"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1845"/>
        <w:gridCol w:w="2200"/>
        <w:gridCol w:w="969"/>
        <w:gridCol w:w="1057"/>
        <w:gridCol w:w="1222"/>
        <w:gridCol w:w="1599"/>
        <w:gridCol w:w="1981"/>
        <w:gridCol w:w="1190"/>
        <w:gridCol w:w="972"/>
        <w:gridCol w:w="1118"/>
      </w:tblGrid>
      <w:tr w:rsidR="00BC54B7" w:rsidRPr="001709EB" w:rsidTr="00870B7A">
        <w:trPr>
          <w:trHeight w:val="630"/>
        </w:trPr>
        <w:tc>
          <w:tcPr>
            <w:tcW w:w="70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w:t>
            </w:r>
            <w:r w:rsidRPr="00BC54B7">
              <w:rPr>
                <w:rFonts w:ascii="Times New Roman" w:eastAsia="Times New Roman" w:hAnsi="Times New Roman"/>
                <w:sz w:val="28"/>
                <w:szCs w:val="28"/>
              </w:rPr>
              <w:t> </w:t>
            </w:r>
          </w:p>
        </w:tc>
        <w:tc>
          <w:tcPr>
            <w:tcW w:w="1845" w:type="dxa"/>
            <w:vMerge w:val="restart"/>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Баланың исеме, фамилиясе</w:t>
            </w:r>
            <w:r w:rsidRPr="00BC54B7">
              <w:rPr>
                <w:rFonts w:ascii="Times New Roman" w:eastAsia="Times New Roman" w:hAnsi="Times New Roman"/>
                <w:sz w:val="28"/>
                <w:szCs w:val="28"/>
              </w:rPr>
              <w:t> </w:t>
            </w:r>
          </w:p>
        </w:tc>
        <w:tc>
          <w:tcPr>
            <w:tcW w:w="2200" w:type="dxa"/>
            <w:vMerge w:val="restart"/>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Сүз байлыгы        </w:t>
            </w: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Бу кем? </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Бу нәрсә?</w:t>
            </w:r>
            <w:r w:rsidRPr="00BC54B7">
              <w:rPr>
                <w:rFonts w:ascii="Times New Roman" w:eastAsia="Times New Roman" w:hAnsi="Times New Roman"/>
                <w:sz w:val="28"/>
                <w:szCs w:val="28"/>
              </w:rPr>
              <w:t> </w:t>
            </w:r>
          </w:p>
        </w:tc>
        <w:tc>
          <w:tcPr>
            <w:tcW w:w="2026" w:type="dxa"/>
            <w:gridSpan w:val="2"/>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Сөйләмнең грамматик ягы</w:t>
            </w:r>
            <w:r w:rsidRPr="00BC54B7">
              <w:rPr>
                <w:rFonts w:ascii="Times New Roman" w:eastAsia="Times New Roman" w:hAnsi="Times New Roman"/>
                <w:sz w:val="28"/>
                <w:szCs w:val="28"/>
              </w:rPr>
              <w:t> </w:t>
            </w:r>
          </w:p>
        </w:tc>
        <w:tc>
          <w:tcPr>
            <w:tcW w:w="1222" w:type="dxa"/>
            <w:vMerge w:val="restart"/>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Уеннарда катнашу</w:t>
            </w:r>
            <w:r w:rsidRPr="00BC54B7">
              <w:rPr>
                <w:rFonts w:ascii="Times New Roman" w:eastAsia="Times New Roman" w:hAnsi="Times New Roman"/>
                <w:sz w:val="28"/>
                <w:szCs w:val="28"/>
              </w:rPr>
              <w:t> </w:t>
            </w:r>
          </w:p>
        </w:tc>
        <w:tc>
          <w:tcPr>
            <w:tcW w:w="1599" w:type="dxa"/>
            <w:vMerge w:val="restart"/>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Аваз кул</w:t>
            </w:r>
            <w:r w:rsidRPr="00BC54B7">
              <w:rPr>
                <w:rFonts w:ascii="Times New Roman" w:eastAsia="Times New Roman" w:hAnsi="Times New Roman"/>
                <w:bCs/>
                <w:sz w:val="28"/>
                <w:szCs w:val="28"/>
              </w:rPr>
              <w:t>ь</w:t>
            </w:r>
            <w:r w:rsidRPr="00BC54B7">
              <w:rPr>
                <w:rFonts w:ascii="Times New Roman" w:eastAsia="Times New Roman" w:hAnsi="Times New Roman"/>
                <w:bCs/>
                <w:sz w:val="28"/>
                <w:szCs w:val="28"/>
                <w:lang w:val="tt-RU"/>
              </w:rPr>
              <w:t>турасы </w:t>
            </w: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 </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Минем кебек әйт</w:t>
            </w:r>
            <w:r w:rsidRPr="00BC54B7">
              <w:rPr>
                <w:rFonts w:ascii="Times New Roman" w:eastAsia="Times New Roman" w:hAnsi="Times New Roman"/>
                <w:sz w:val="28"/>
                <w:szCs w:val="28"/>
              </w:rPr>
              <w:t> </w:t>
            </w:r>
          </w:p>
        </w:tc>
        <w:tc>
          <w:tcPr>
            <w:tcW w:w="3171" w:type="dxa"/>
            <w:gridSpan w:val="2"/>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Бәйләнешле сөйләм</w:t>
            </w:r>
            <w:r w:rsidRPr="00BC54B7">
              <w:rPr>
                <w:rFonts w:ascii="Times New Roman" w:eastAsia="Times New Roman" w:hAnsi="Times New Roman"/>
                <w:sz w:val="28"/>
                <w:szCs w:val="28"/>
              </w:rPr>
              <w:t> </w:t>
            </w:r>
          </w:p>
        </w:tc>
        <w:tc>
          <w:tcPr>
            <w:tcW w:w="972" w:type="dxa"/>
            <w:vMerge w:val="restart"/>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Баллар</w:t>
            </w:r>
            <w:r w:rsidRPr="00BC54B7">
              <w:rPr>
                <w:rFonts w:ascii="Times New Roman" w:eastAsia="Times New Roman" w:hAnsi="Times New Roman"/>
                <w:sz w:val="28"/>
                <w:szCs w:val="28"/>
              </w:rPr>
              <w:t> </w:t>
            </w:r>
          </w:p>
        </w:tc>
        <w:tc>
          <w:tcPr>
            <w:tcW w:w="1118" w:type="dxa"/>
            <w:vMerge w:val="restart"/>
            <w:tcBorders>
              <w:top w:val="single" w:sz="6" w:space="0" w:color="auto"/>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Дәрәҗә</w:t>
            </w:r>
            <w:r w:rsidRPr="00BC54B7">
              <w:rPr>
                <w:rFonts w:ascii="Times New Roman" w:eastAsia="Times New Roman" w:hAnsi="Times New Roman"/>
                <w:sz w:val="28"/>
                <w:szCs w:val="28"/>
              </w:rPr>
              <w:t> </w:t>
            </w:r>
          </w:p>
        </w:tc>
      </w:tr>
      <w:tr w:rsidR="00870B7A" w:rsidRPr="001709EB" w:rsidTr="00870B7A">
        <w:tc>
          <w:tcPr>
            <w:tcW w:w="70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1845" w:type="dxa"/>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969"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Нәрсә эшли?</w:t>
            </w:r>
            <w:r w:rsidRPr="00BC54B7">
              <w:rPr>
                <w:rFonts w:ascii="Times New Roman" w:eastAsia="Times New Roman" w:hAnsi="Times New Roman"/>
                <w:sz w:val="28"/>
                <w:szCs w:val="28"/>
              </w:rPr>
              <w:t> </w:t>
            </w:r>
          </w:p>
        </w:tc>
        <w:tc>
          <w:tcPr>
            <w:tcW w:w="1057"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Нинди?</w:t>
            </w:r>
            <w:r w:rsidRPr="00BC54B7">
              <w:rPr>
                <w:rFonts w:ascii="Times New Roman" w:eastAsia="Times New Roman" w:hAnsi="Times New Roman"/>
                <w:sz w:val="28"/>
                <w:szCs w:val="28"/>
              </w:rPr>
              <w:t> </w:t>
            </w: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1981" w:type="dxa"/>
            <w:tcBorders>
              <w:top w:val="nil"/>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Үзең турында сөйләү</w:t>
            </w:r>
            <w:r w:rsidRPr="00BC54B7">
              <w:rPr>
                <w:rFonts w:ascii="Times New Roman" w:eastAsia="Times New Roman" w:hAnsi="Times New Roman"/>
                <w:sz w:val="28"/>
                <w:szCs w:val="28"/>
              </w:rPr>
              <w:t> </w:t>
            </w:r>
          </w:p>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(син кем?)</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190" w:type="dxa"/>
            <w:tcBorders>
              <w:top w:val="nil"/>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Рәсем буенча әңгәмә</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(сорау-җавап)</w:t>
            </w:r>
            <w:r w:rsidRPr="00BC54B7">
              <w:rPr>
                <w:rFonts w:ascii="Times New Roman" w:eastAsia="Times New Roman" w:hAnsi="Times New Roman"/>
                <w:sz w:val="28"/>
                <w:szCs w:val="28"/>
              </w:rPr>
              <w:t> </w:t>
            </w: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rPr>
                <w:rFonts w:ascii="Times New Roman" w:eastAsia="Times New Roman" w:hAnsi="Times New Roman"/>
                <w:sz w:val="28"/>
                <w:szCs w:val="28"/>
              </w:rPr>
            </w:pPr>
          </w:p>
        </w:tc>
      </w:tr>
      <w:tr w:rsidR="00870B7A" w:rsidRPr="001709EB" w:rsidTr="00870B7A">
        <w:tc>
          <w:tcPr>
            <w:tcW w:w="709" w:type="dxa"/>
            <w:tcBorders>
              <w:top w:val="nil"/>
              <w:left w:val="single" w:sz="6" w:space="0" w:color="auto"/>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845" w:type="dxa"/>
            <w:tcBorders>
              <w:top w:val="nil"/>
              <w:left w:val="nil"/>
              <w:bottom w:val="single" w:sz="6" w:space="0" w:color="auto"/>
              <w:right w:val="single" w:sz="6" w:space="0" w:color="auto"/>
            </w:tcBorders>
            <w:shd w:val="clear" w:color="auto" w:fill="auto"/>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220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96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057"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22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59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981"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190"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972"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c>
          <w:tcPr>
            <w:tcW w:w="1118" w:type="dxa"/>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rPr>
              <w:t> </w:t>
            </w:r>
          </w:p>
        </w:tc>
      </w:tr>
      <w:tr w:rsidR="00870B7A" w:rsidRPr="001709EB" w:rsidTr="00870B7A">
        <w:tc>
          <w:tcPr>
            <w:tcW w:w="709" w:type="dxa"/>
            <w:tcBorders>
              <w:top w:val="nil"/>
              <w:left w:val="single" w:sz="6" w:space="0" w:color="auto"/>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845" w:type="dxa"/>
            <w:tcBorders>
              <w:top w:val="nil"/>
              <w:left w:val="nil"/>
              <w:bottom w:val="single" w:sz="6" w:space="0" w:color="auto"/>
              <w:right w:val="single" w:sz="6" w:space="0" w:color="auto"/>
            </w:tcBorders>
            <w:shd w:val="clear" w:color="auto" w:fill="auto"/>
            <w:hideMark/>
          </w:tcPr>
          <w:p w:rsidR="00BC54B7"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220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96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057"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22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59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981"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19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97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118"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r>
      <w:tr w:rsidR="00870B7A" w:rsidRPr="001709EB" w:rsidTr="00870B7A">
        <w:tc>
          <w:tcPr>
            <w:tcW w:w="709" w:type="dxa"/>
            <w:tcBorders>
              <w:top w:val="nil"/>
              <w:left w:val="single" w:sz="6" w:space="0" w:color="auto"/>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845" w:type="dxa"/>
            <w:tcBorders>
              <w:top w:val="nil"/>
              <w:left w:val="nil"/>
              <w:bottom w:val="single" w:sz="6" w:space="0" w:color="auto"/>
              <w:right w:val="single" w:sz="6" w:space="0" w:color="auto"/>
            </w:tcBorders>
            <w:shd w:val="clear" w:color="auto" w:fill="auto"/>
            <w:hideMark/>
          </w:tcPr>
          <w:p w:rsidR="00BC54B7"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220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96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057"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22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599"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981"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190"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972"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c>
          <w:tcPr>
            <w:tcW w:w="1118" w:type="dxa"/>
            <w:tcBorders>
              <w:top w:val="nil"/>
              <w:left w:val="nil"/>
              <w:bottom w:val="single" w:sz="6" w:space="0" w:color="auto"/>
              <w:right w:val="single" w:sz="6" w:space="0" w:color="auto"/>
            </w:tcBorders>
            <w:shd w:val="clear" w:color="auto" w:fill="auto"/>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eastAsia="Times New Roman" w:cs="Calibri"/>
                <w:sz w:val="28"/>
                <w:szCs w:val="28"/>
              </w:rPr>
              <w:t> </w:t>
            </w:r>
          </w:p>
        </w:tc>
      </w:tr>
      <w:tr w:rsidR="00BC54B7" w:rsidRPr="001709EB" w:rsidTr="00870B7A">
        <w:tc>
          <w:tcPr>
            <w:tcW w:w="14862" w:type="dxa"/>
            <w:gridSpan w:val="11"/>
            <w:tcBorders>
              <w:top w:val="nil"/>
              <w:left w:val="single" w:sz="6" w:space="0" w:color="auto"/>
              <w:bottom w:val="single" w:sz="6" w:space="0" w:color="auto"/>
              <w:right w:val="single" w:sz="6" w:space="0" w:color="auto"/>
            </w:tcBorders>
            <w:shd w:val="clear" w:color="auto" w:fill="auto"/>
            <w:vAlign w:val="center"/>
            <w:hideMark/>
          </w:tcPr>
          <w:p w:rsidR="006A5FC2" w:rsidRPr="001709EB" w:rsidRDefault="00BC54B7" w:rsidP="00BC54B7">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Нәтиҗәләрне бәяләү</w:t>
            </w:r>
            <w:r w:rsidRPr="00BC54B7">
              <w:rPr>
                <w:rFonts w:ascii="Times New Roman" w:eastAsia="Times New Roman" w:hAnsi="Times New Roman"/>
                <w:sz w:val="28"/>
                <w:szCs w:val="28"/>
              </w:rPr>
              <w:t> </w:t>
            </w:r>
          </w:p>
        </w:tc>
      </w:tr>
      <w:tr w:rsidR="00BC54B7" w:rsidRPr="001709EB" w:rsidTr="00870B7A">
        <w:trPr>
          <w:trHeight w:val="240"/>
        </w:trPr>
        <w:tc>
          <w:tcPr>
            <w:tcW w:w="5723" w:type="dxa"/>
            <w:gridSpan w:val="4"/>
            <w:tcBorders>
              <w:top w:val="nil"/>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Югары дәрәҗә</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lang w:val="tt-RU"/>
              </w:rPr>
              <w:t>17-21 балл</w:t>
            </w:r>
            <w:r w:rsidRPr="00BC54B7">
              <w:rPr>
                <w:rFonts w:ascii="Times New Roman" w:eastAsia="Times New Roman" w:hAnsi="Times New Roman"/>
                <w:sz w:val="28"/>
                <w:szCs w:val="28"/>
              </w:rPr>
              <w:t> </w:t>
            </w:r>
          </w:p>
        </w:tc>
        <w:tc>
          <w:tcPr>
            <w:tcW w:w="9139" w:type="dxa"/>
            <w:gridSpan w:val="7"/>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Бала сөйләмдә актив, аралаша.</w:t>
            </w:r>
            <w:r w:rsidRPr="00BC54B7">
              <w:rPr>
                <w:rFonts w:ascii="Times New Roman" w:eastAsia="Times New Roman" w:hAnsi="Times New Roman"/>
                <w:sz w:val="28"/>
                <w:szCs w:val="28"/>
              </w:rPr>
              <w:t> </w:t>
            </w:r>
          </w:p>
        </w:tc>
      </w:tr>
      <w:tr w:rsidR="00BC54B7" w:rsidRPr="001709EB" w:rsidTr="00870B7A">
        <w:tc>
          <w:tcPr>
            <w:tcW w:w="5723" w:type="dxa"/>
            <w:gridSpan w:val="4"/>
            <w:tcBorders>
              <w:top w:val="nil"/>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Уртача дәрәҗә</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lang w:val="tt-RU"/>
              </w:rPr>
              <w:t>12-16 балл</w:t>
            </w:r>
            <w:r w:rsidRPr="00BC54B7">
              <w:rPr>
                <w:rFonts w:ascii="Times New Roman" w:eastAsia="Times New Roman" w:hAnsi="Times New Roman"/>
                <w:sz w:val="28"/>
                <w:szCs w:val="28"/>
              </w:rPr>
              <w:t> </w:t>
            </w:r>
          </w:p>
        </w:tc>
        <w:tc>
          <w:tcPr>
            <w:tcW w:w="9139" w:type="dxa"/>
            <w:gridSpan w:val="7"/>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Аңлый, тәрбияче ярдәмендә аралаша.</w:t>
            </w:r>
            <w:r w:rsidRPr="00BC54B7">
              <w:rPr>
                <w:rFonts w:ascii="Times New Roman" w:eastAsia="Times New Roman" w:hAnsi="Times New Roman"/>
                <w:sz w:val="28"/>
                <w:szCs w:val="28"/>
              </w:rPr>
              <w:t> </w:t>
            </w:r>
          </w:p>
        </w:tc>
      </w:tr>
      <w:tr w:rsidR="00BC54B7" w:rsidRPr="001709EB" w:rsidTr="00870B7A">
        <w:tc>
          <w:tcPr>
            <w:tcW w:w="5723" w:type="dxa"/>
            <w:gridSpan w:val="4"/>
            <w:tcBorders>
              <w:top w:val="nil"/>
              <w:left w:val="single" w:sz="6" w:space="0" w:color="auto"/>
              <w:bottom w:val="single" w:sz="6" w:space="0" w:color="auto"/>
              <w:right w:val="single" w:sz="6" w:space="0" w:color="auto"/>
            </w:tcBorders>
            <w:shd w:val="clear" w:color="auto" w:fill="auto"/>
            <w:vAlign w:val="center"/>
            <w:hideMark/>
          </w:tcPr>
          <w:p w:rsidR="00BC54B7"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Уртачадан түбән дәрәҗә</w:t>
            </w:r>
            <w:r w:rsidRPr="00BC54B7">
              <w:rPr>
                <w:rFonts w:ascii="Times New Roman" w:eastAsia="Times New Roman" w:hAnsi="Times New Roman"/>
                <w:sz w:val="28"/>
                <w:szCs w:val="28"/>
              </w:rPr>
              <w:t> </w:t>
            </w:r>
          </w:p>
          <w:p w:rsidR="006A5FC2" w:rsidRPr="001709EB" w:rsidRDefault="00BC54B7" w:rsidP="006A5FC2">
            <w:pPr>
              <w:spacing w:after="0" w:line="240" w:lineRule="auto"/>
              <w:jc w:val="center"/>
              <w:textAlignment w:val="baseline"/>
              <w:rPr>
                <w:rFonts w:ascii="Times New Roman" w:eastAsia="Times New Roman" w:hAnsi="Times New Roman"/>
                <w:sz w:val="28"/>
                <w:szCs w:val="28"/>
              </w:rPr>
            </w:pPr>
            <w:r w:rsidRPr="00BC54B7">
              <w:rPr>
                <w:rFonts w:ascii="Times New Roman" w:eastAsia="Times New Roman" w:hAnsi="Times New Roman"/>
                <w:sz w:val="28"/>
                <w:szCs w:val="28"/>
                <w:lang w:val="tt-RU"/>
              </w:rPr>
              <w:t>1-11 балл</w:t>
            </w:r>
            <w:r w:rsidRPr="00BC54B7">
              <w:rPr>
                <w:rFonts w:ascii="Times New Roman" w:eastAsia="Times New Roman" w:hAnsi="Times New Roman"/>
                <w:sz w:val="28"/>
                <w:szCs w:val="28"/>
              </w:rPr>
              <w:t> </w:t>
            </w:r>
          </w:p>
        </w:tc>
        <w:tc>
          <w:tcPr>
            <w:tcW w:w="9139" w:type="dxa"/>
            <w:gridSpan w:val="7"/>
            <w:tcBorders>
              <w:top w:val="nil"/>
              <w:left w:val="nil"/>
              <w:bottom w:val="single" w:sz="6" w:space="0" w:color="auto"/>
              <w:right w:val="single" w:sz="6" w:space="0" w:color="auto"/>
            </w:tcBorders>
            <w:shd w:val="clear" w:color="auto" w:fill="auto"/>
            <w:vAlign w:val="center"/>
            <w:hideMark/>
          </w:tcPr>
          <w:p w:rsidR="006A5FC2" w:rsidRPr="001709EB" w:rsidRDefault="00BC54B7" w:rsidP="006A5FC2">
            <w:pPr>
              <w:spacing w:after="0" w:line="240" w:lineRule="auto"/>
              <w:textAlignment w:val="baseline"/>
              <w:rPr>
                <w:rFonts w:ascii="Times New Roman" w:eastAsia="Times New Roman" w:hAnsi="Times New Roman"/>
                <w:sz w:val="28"/>
                <w:szCs w:val="28"/>
              </w:rPr>
            </w:pPr>
            <w:r w:rsidRPr="00BC54B7">
              <w:rPr>
                <w:rFonts w:ascii="Times New Roman" w:eastAsia="Times New Roman" w:hAnsi="Times New Roman"/>
                <w:bCs/>
                <w:sz w:val="28"/>
                <w:szCs w:val="28"/>
                <w:lang w:val="tt-RU"/>
              </w:rPr>
              <w:t>Аңлый, сөйләшми.</w:t>
            </w:r>
            <w:r w:rsidRPr="00BC54B7">
              <w:rPr>
                <w:rFonts w:ascii="Times New Roman" w:eastAsia="Times New Roman" w:hAnsi="Times New Roman"/>
                <w:sz w:val="28"/>
                <w:szCs w:val="28"/>
              </w:rPr>
              <w:t> </w:t>
            </w:r>
          </w:p>
        </w:tc>
      </w:tr>
    </w:tbl>
    <w:p w:rsidR="00BC54B7" w:rsidRDefault="00BC54B7" w:rsidP="00BC54B7">
      <w:pPr>
        <w:pStyle w:val="a6"/>
        <w:jc w:val="center"/>
        <w:rPr>
          <w:rFonts w:ascii="Calibri" w:eastAsia="Calibri" w:hAnsi="Calibri" w:cs="Times New Roman"/>
          <w:b/>
          <w:sz w:val="36"/>
          <w:szCs w:val="36"/>
          <w:lang w:val="tt-RU"/>
        </w:rPr>
      </w:pPr>
    </w:p>
    <w:p w:rsidR="00BC54B7" w:rsidRDefault="00BC54B7" w:rsidP="00BC54B7">
      <w:pPr>
        <w:pStyle w:val="a6"/>
        <w:jc w:val="center"/>
        <w:rPr>
          <w:rFonts w:ascii="Times New Roman" w:hAnsi="Times New Roman"/>
          <w:b/>
          <w:sz w:val="28"/>
          <w:szCs w:val="28"/>
          <w:lang w:val="tt-RU"/>
        </w:rPr>
      </w:pPr>
    </w:p>
    <w:p w:rsidR="00BC54B7" w:rsidRDefault="00BC54B7" w:rsidP="00BC54B7">
      <w:pPr>
        <w:pStyle w:val="a6"/>
        <w:jc w:val="center"/>
        <w:rPr>
          <w:rFonts w:ascii="Times New Roman" w:hAnsi="Times New Roman"/>
          <w:b/>
          <w:sz w:val="28"/>
          <w:szCs w:val="28"/>
          <w:lang w:val="tt-RU"/>
        </w:rPr>
      </w:pPr>
    </w:p>
    <w:p w:rsidR="00BC54B7" w:rsidRDefault="00BC54B7" w:rsidP="00BC54B7">
      <w:pPr>
        <w:pStyle w:val="a6"/>
        <w:jc w:val="center"/>
        <w:rPr>
          <w:rFonts w:ascii="Times New Roman" w:hAnsi="Times New Roman"/>
          <w:b/>
          <w:sz w:val="28"/>
          <w:szCs w:val="28"/>
          <w:lang w:val="tt-RU"/>
        </w:rPr>
      </w:pPr>
    </w:p>
    <w:p w:rsidR="00BC54B7" w:rsidRDefault="00BC54B7" w:rsidP="00BC54B7">
      <w:pPr>
        <w:pStyle w:val="a6"/>
        <w:rPr>
          <w:rFonts w:ascii="Times New Roman" w:hAnsi="Times New Roman"/>
          <w:b/>
          <w:sz w:val="28"/>
          <w:szCs w:val="28"/>
          <w:lang w:val="tt-RU"/>
        </w:rPr>
      </w:pPr>
    </w:p>
    <w:p w:rsidR="00BC54B7" w:rsidRDefault="00BC54B7" w:rsidP="00BC54B7">
      <w:pPr>
        <w:pStyle w:val="a6"/>
        <w:jc w:val="center"/>
        <w:rPr>
          <w:rFonts w:ascii="Times New Roman" w:hAnsi="Times New Roman"/>
          <w:sz w:val="28"/>
          <w:szCs w:val="28"/>
          <w:lang w:val="tt-RU"/>
        </w:rPr>
      </w:pPr>
    </w:p>
    <w:p w:rsidR="00BC54B7" w:rsidRPr="00BC54B7" w:rsidRDefault="00BC54B7" w:rsidP="00BC54B7">
      <w:pPr>
        <w:pStyle w:val="a6"/>
        <w:jc w:val="center"/>
        <w:rPr>
          <w:rFonts w:ascii="Times New Roman" w:hAnsi="Times New Roman"/>
          <w:sz w:val="28"/>
          <w:szCs w:val="28"/>
          <w:lang w:val="tt-RU"/>
        </w:rPr>
      </w:pPr>
      <w:r w:rsidRPr="00BC54B7">
        <w:rPr>
          <w:rFonts w:ascii="Times New Roman" w:hAnsi="Times New Roman"/>
          <w:sz w:val="28"/>
          <w:szCs w:val="28"/>
          <w:lang w:val="tt-RU"/>
        </w:rPr>
        <w:lastRenderedPageBreak/>
        <w:t>Рус төркемендә тәрбияләнүче татар  балаларының ана телен үзләштерү дәрәҗәсен билгеләү</w:t>
      </w:r>
    </w:p>
    <w:p w:rsidR="00BC54B7" w:rsidRPr="00BC54B7" w:rsidRDefault="00BC54B7" w:rsidP="00BC54B7">
      <w:pPr>
        <w:pStyle w:val="a6"/>
        <w:jc w:val="center"/>
        <w:rPr>
          <w:rFonts w:ascii="Times New Roman" w:hAnsi="Times New Roman"/>
          <w:sz w:val="28"/>
          <w:szCs w:val="28"/>
          <w:lang w:val="tt-RU"/>
        </w:rPr>
      </w:pPr>
      <w:r w:rsidRPr="00BC54B7">
        <w:rPr>
          <w:rFonts w:ascii="Times New Roman" w:hAnsi="Times New Roman"/>
          <w:sz w:val="28"/>
          <w:szCs w:val="28"/>
          <w:lang w:val="tt-RU"/>
        </w:rPr>
        <w:t>(уртанчылар төркеме)</w:t>
      </w:r>
    </w:p>
    <w:tbl>
      <w:tblPr>
        <w:tblStyle w:val="aa"/>
        <w:tblW w:w="0" w:type="auto"/>
        <w:tblLook w:val="04A0" w:firstRow="1" w:lastRow="0" w:firstColumn="1" w:lastColumn="0" w:noHBand="0" w:noVBand="1"/>
      </w:tblPr>
      <w:tblGrid>
        <w:gridCol w:w="485"/>
        <w:gridCol w:w="1531"/>
        <w:gridCol w:w="1237"/>
        <w:gridCol w:w="1472"/>
        <w:gridCol w:w="1237"/>
        <w:gridCol w:w="1359"/>
        <w:gridCol w:w="1585"/>
        <w:gridCol w:w="1304"/>
        <w:gridCol w:w="2110"/>
        <w:gridCol w:w="1069"/>
        <w:gridCol w:w="1114"/>
      </w:tblGrid>
      <w:tr w:rsidR="00BC54B7" w:rsidRPr="00BC54B7" w:rsidTr="006A5FC2">
        <w:tc>
          <w:tcPr>
            <w:tcW w:w="485" w:type="dxa"/>
            <w:vMerge w:val="restart"/>
          </w:tcPr>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 </w:t>
            </w:r>
          </w:p>
        </w:tc>
        <w:tc>
          <w:tcPr>
            <w:tcW w:w="1553" w:type="dxa"/>
            <w:vMerge w:val="restart"/>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Баланың исеме, фамилиясе</w:t>
            </w:r>
          </w:p>
        </w:tc>
        <w:tc>
          <w:tcPr>
            <w:tcW w:w="2792" w:type="dxa"/>
            <w:gridSpan w:val="2"/>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Сүз байлыгы</w:t>
            </w:r>
          </w:p>
        </w:tc>
        <w:tc>
          <w:tcPr>
            <w:tcW w:w="5605" w:type="dxa"/>
            <w:gridSpan w:val="4"/>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 Бәйләнешле сөйләм</w:t>
            </w:r>
          </w:p>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 </w:t>
            </w:r>
          </w:p>
        </w:tc>
        <w:tc>
          <w:tcPr>
            <w:tcW w:w="2148" w:type="dxa"/>
            <w:vMerge w:val="restart"/>
          </w:tcPr>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Иллюстра</w:t>
            </w:r>
            <w:r w:rsidRPr="00BC54B7">
              <w:rPr>
                <w:rFonts w:ascii="Times New Roman" w:hAnsi="Times New Roman"/>
                <w:sz w:val="28"/>
                <w:szCs w:val="28"/>
              </w:rPr>
              <w:t>ция</w:t>
            </w:r>
            <w:r w:rsidRPr="00BC54B7">
              <w:rPr>
                <w:rFonts w:ascii="Times New Roman" w:hAnsi="Times New Roman"/>
                <w:sz w:val="28"/>
                <w:szCs w:val="28"/>
                <w:lang w:val="tt-RU"/>
              </w:rPr>
              <w:t>гә карап әсәрнең</w:t>
            </w:r>
          </w:p>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исемен атау</w:t>
            </w:r>
          </w:p>
        </w:tc>
        <w:tc>
          <w:tcPr>
            <w:tcW w:w="2203" w:type="dxa"/>
            <w:gridSpan w:val="2"/>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Нәтиҗә</w:t>
            </w:r>
          </w:p>
        </w:tc>
      </w:tr>
      <w:tr w:rsidR="00BC54B7" w:rsidRPr="00BC54B7" w:rsidTr="006A5FC2">
        <w:tc>
          <w:tcPr>
            <w:tcW w:w="485" w:type="dxa"/>
            <w:vMerge/>
          </w:tcPr>
          <w:p w:rsidR="00BC54B7" w:rsidRPr="00BC54B7" w:rsidRDefault="00BC54B7" w:rsidP="006A5FC2">
            <w:pPr>
              <w:pStyle w:val="a6"/>
              <w:rPr>
                <w:rFonts w:ascii="Times New Roman" w:hAnsi="Times New Roman"/>
                <w:sz w:val="28"/>
                <w:szCs w:val="28"/>
                <w:lang w:val="tt-RU"/>
              </w:rPr>
            </w:pPr>
          </w:p>
        </w:tc>
        <w:tc>
          <w:tcPr>
            <w:tcW w:w="1553" w:type="dxa"/>
            <w:vMerge/>
          </w:tcPr>
          <w:p w:rsidR="00BC54B7" w:rsidRPr="00BC54B7" w:rsidRDefault="00BC54B7" w:rsidP="006A5FC2">
            <w:pPr>
              <w:pStyle w:val="a6"/>
              <w:rPr>
                <w:rFonts w:ascii="Times New Roman" w:hAnsi="Times New Roman"/>
                <w:sz w:val="28"/>
                <w:szCs w:val="28"/>
                <w:lang w:val="tt-RU"/>
              </w:rPr>
            </w:pPr>
          </w:p>
        </w:tc>
        <w:tc>
          <w:tcPr>
            <w:tcW w:w="1277"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Ягымлы сүзләр куллану</w:t>
            </w:r>
          </w:p>
        </w:tc>
        <w:tc>
          <w:tcPr>
            <w:tcW w:w="151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Боерыкны куллана белү</w:t>
            </w:r>
          </w:p>
        </w:tc>
        <w:tc>
          <w:tcPr>
            <w:tcW w:w="1258"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Үзең турында сөйләү</w:t>
            </w:r>
          </w:p>
        </w:tc>
        <w:tc>
          <w:tcPr>
            <w:tcW w:w="1389"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Нинди? соравына җавап бирү</w:t>
            </w:r>
          </w:p>
        </w:tc>
        <w:tc>
          <w:tcPr>
            <w:tcW w:w="1627"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Уенчыклар</w:t>
            </w: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санау</w:t>
            </w:r>
          </w:p>
        </w:tc>
        <w:tc>
          <w:tcPr>
            <w:tcW w:w="1331"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Аралаша</w:t>
            </w: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белү</w:t>
            </w: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(диалог)</w:t>
            </w:r>
          </w:p>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 </w:t>
            </w:r>
          </w:p>
        </w:tc>
        <w:tc>
          <w:tcPr>
            <w:tcW w:w="2148" w:type="dxa"/>
            <w:vMerge/>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Баллар </w:t>
            </w:r>
          </w:p>
        </w:tc>
        <w:tc>
          <w:tcPr>
            <w:tcW w:w="1096" w:type="dxa"/>
          </w:tcPr>
          <w:p w:rsidR="00BC54B7" w:rsidRPr="00BC54B7" w:rsidRDefault="00BC54B7" w:rsidP="006A5FC2">
            <w:pPr>
              <w:pStyle w:val="a6"/>
              <w:rPr>
                <w:rFonts w:ascii="Times New Roman" w:hAnsi="Times New Roman"/>
                <w:sz w:val="28"/>
                <w:szCs w:val="28"/>
                <w:lang w:val="tt-RU"/>
              </w:rPr>
            </w:pPr>
            <w:r w:rsidRPr="00BC54B7">
              <w:rPr>
                <w:rFonts w:ascii="Times New Roman" w:hAnsi="Times New Roman"/>
                <w:sz w:val="28"/>
                <w:szCs w:val="28"/>
                <w:lang w:val="tt-RU"/>
              </w:rPr>
              <w:t xml:space="preserve">Дәрәҗә </w:t>
            </w:r>
          </w:p>
        </w:tc>
      </w:tr>
      <w:tr w:rsidR="00BC54B7" w:rsidRPr="00BC54B7" w:rsidTr="006A5FC2">
        <w:tc>
          <w:tcPr>
            <w:tcW w:w="48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1</w:t>
            </w:r>
          </w:p>
        </w:tc>
        <w:tc>
          <w:tcPr>
            <w:tcW w:w="1553"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Алсу </w:t>
            </w:r>
          </w:p>
        </w:tc>
        <w:tc>
          <w:tcPr>
            <w:tcW w:w="1277" w:type="dxa"/>
          </w:tcPr>
          <w:p w:rsidR="00BC54B7" w:rsidRPr="00BC54B7" w:rsidRDefault="00BC54B7" w:rsidP="006A5FC2">
            <w:pPr>
              <w:pStyle w:val="a6"/>
              <w:rPr>
                <w:rFonts w:ascii="Times New Roman" w:hAnsi="Times New Roman"/>
                <w:sz w:val="28"/>
                <w:szCs w:val="28"/>
                <w:lang w:val="tt-RU"/>
              </w:rPr>
            </w:pPr>
          </w:p>
        </w:tc>
        <w:tc>
          <w:tcPr>
            <w:tcW w:w="1515" w:type="dxa"/>
          </w:tcPr>
          <w:p w:rsidR="00BC54B7" w:rsidRPr="00BC54B7" w:rsidRDefault="00BC54B7" w:rsidP="006A5FC2">
            <w:pPr>
              <w:pStyle w:val="a6"/>
              <w:rPr>
                <w:rFonts w:ascii="Times New Roman" w:hAnsi="Times New Roman"/>
                <w:sz w:val="28"/>
                <w:szCs w:val="28"/>
                <w:lang w:val="tt-RU"/>
              </w:rPr>
            </w:pPr>
          </w:p>
        </w:tc>
        <w:tc>
          <w:tcPr>
            <w:tcW w:w="1258" w:type="dxa"/>
          </w:tcPr>
          <w:p w:rsidR="00BC54B7" w:rsidRPr="00BC54B7" w:rsidRDefault="00BC54B7" w:rsidP="006A5FC2">
            <w:pPr>
              <w:pStyle w:val="a6"/>
              <w:rPr>
                <w:rFonts w:ascii="Times New Roman" w:hAnsi="Times New Roman"/>
                <w:sz w:val="28"/>
                <w:szCs w:val="28"/>
                <w:lang w:val="tt-RU"/>
              </w:rPr>
            </w:pPr>
          </w:p>
        </w:tc>
        <w:tc>
          <w:tcPr>
            <w:tcW w:w="1389" w:type="dxa"/>
          </w:tcPr>
          <w:p w:rsidR="00BC54B7" w:rsidRPr="00BC54B7" w:rsidRDefault="00BC54B7" w:rsidP="006A5FC2">
            <w:pPr>
              <w:pStyle w:val="a6"/>
              <w:rPr>
                <w:rFonts w:ascii="Times New Roman" w:hAnsi="Times New Roman"/>
                <w:sz w:val="28"/>
                <w:szCs w:val="28"/>
                <w:lang w:val="tt-RU"/>
              </w:rPr>
            </w:pPr>
          </w:p>
        </w:tc>
        <w:tc>
          <w:tcPr>
            <w:tcW w:w="1627" w:type="dxa"/>
          </w:tcPr>
          <w:p w:rsidR="00BC54B7" w:rsidRPr="00BC54B7" w:rsidRDefault="00BC54B7" w:rsidP="006A5FC2">
            <w:pPr>
              <w:pStyle w:val="a6"/>
              <w:rPr>
                <w:rFonts w:ascii="Times New Roman" w:hAnsi="Times New Roman"/>
                <w:sz w:val="28"/>
                <w:szCs w:val="28"/>
                <w:lang w:val="tt-RU"/>
              </w:rPr>
            </w:pPr>
          </w:p>
        </w:tc>
        <w:tc>
          <w:tcPr>
            <w:tcW w:w="1331" w:type="dxa"/>
          </w:tcPr>
          <w:p w:rsidR="00BC54B7" w:rsidRPr="00BC54B7" w:rsidRDefault="00BC54B7" w:rsidP="006A5FC2">
            <w:pPr>
              <w:pStyle w:val="a6"/>
              <w:rPr>
                <w:rFonts w:ascii="Times New Roman" w:hAnsi="Times New Roman"/>
                <w:sz w:val="28"/>
                <w:szCs w:val="28"/>
                <w:lang w:val="tt-RU"/>
              </w:rPr>
            </w:pPr>
          </w:p>
        </w:tc>
        <w:tc>
          <w:tcPr>
            <w:tcW w:w="2148" w:type="dxa"/>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p>
        </w:tc>
        <w:tc>
          <w:tcPr>
            <w:tcW w:w="1096" w:type="dxa"/>
          </w:tcPr>
          <w:p w:rsidR="00BC54B7" w:rsidRPr="00BC54B7" w:rsidRDefault="00BC54B7" w:rsidP="006A5FC2">
            <w:pPr>
              <w:pStyle w:val="a6"/>
              <w:rPr>
                <w:rFonts w:ascii="Times New Roman" w:hAnsi="Times New Roman"/>
                <w:sz w:val="28"/>
                <w:szCs w:val="28"/>
                <w:lang w:val="tt-RU"/>
              </w:rPr>
            </w:pPr>
          </w:p>
        </w:tc>
      </w:tr>
      <w:tr w:rsidR="00BC54B7" w:rsidRPr="00BC54B7" w:rsidTr="006A5FC2">
        <w:tc>
          <w:tcPr>
            <w:tcW w:w="48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2</w:t>
            </w:r>
          </w:p>
        </w:tc>
        <w:tc>
          <w:tcPr>
            <w:tcW w:w="1553"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Булат </w:t>
            </w:r>
          </w:p>
        </w:tc>
        <w:tc>
          <w:tcPr>
            <w:tcW w:w="1277" w:type="dxa"/>
          </w:tcPr>
          <w:p w:rsidR="00BC54B7" w:rsidRPr="00BC54B7" w:rsidRDefault="00BC54B7" w:rsidP="006A5FC2">
            <w:pPr>
              <w:pStyle w:val="a6"/>
              <w:rPr>
                <w:rFonts w:ascii="Times New Roman" w:hAnsi="Times New Roman"/>
                <w:sz w:val="28"/>
                <w:szCs w:val="28"/>
                <w:lang w:val="tt-RU"/>
              </w:rPr>
            </w:pPr>
          </w:p>
        </w:tc>
        <w:tc>
          <w:tcPr>
            <w:tcW w:w="1515" w:type="dxa"/>
          </w:tcPr>
          <w:p w:rsidR="00BC54B7" w:rsidRPr="00BC54B7" w:rsidRDefault="00BC54B7" w:rsidP="006A5FC2">
            <w:pPr>
              <w:pStyle w:val="a6"/>
              <w:rPr>
                <w:rFonts w:ascii="Times New Roman" w:hAnsi="Times New Roman"/>
                <w:sz w:val="28"/>
                <w:szCs w:val="28"/>
                <w:lang w:val="tt-RU"/>
              </w:rPr>
            </w:pPr>
          </w:p>
        </w:tc>
        <w:tc>
          <w:tcPr>
            <w:tcW w:w="1258" w:type="dxa"/>
          </w:tcPr>
          <w:p w:rsidR="00BC54B7" w:rsidRPr="00BC54B7" w:rsidRDefault="00BC54B7" w:rsidP="006A5FC2">
            <w:pPr>
              <w:pStyle w:val="a6"/>
              <w:rPr>
                <w:rFonts w:ascii="Times New Roman" w:hAnsi="Times New Roman"/>
                <w:sz w:val="28"/>
                <w:szCs w:val="28"/>
                <w:lang w:val="tt-RU"/>
              </w:rPr>
            </w:pPr>
          </w:p>
        </w:tc>
        <w:tc>
          <w:tcPr>
            <w:tcW w:w="1389" w:type="dxa"/>
          </w:tcPr>
          <w:p w:rsidR="00BC54B7" w:rsidRPr="00BC54B7" w:rsidRDefault="00BC54B7" w:rsidP="006A5FC2">
            <w:pPr>
              <w:pStyle w:val="a6"/>
              <w:rPr>
                <w:rFonts w:ascii="Times New Roman" w:hAnsi="Times New Roman"/>
                <w:sz w:val="28"/>
                <w:szCs w:val="28"/>
                <w:lang w:val="tt-RU"/>
              </w:rPr>
            </w:pPr>
          </w:p>
        </w:tc>
        <w:tc>
          <w:tcPr>
            <w:tcW w:w="1627" w:type="dxa"/>
          </w:tcPr>
          <w:p w:rsidR="00BC54B7" w:rsidRPr="00BC54B7" w:rsidRDefault="00BC54B7" w:rsidP="006A5FC2">
            <w:pPr>
              <w:pStyle w:val="a6"/>
              <w:rPr>
                <w:rFonts w:ascii="Times New Roman" w:hAnsi="Times New Roman"/>
                <w:sz w:val="28"/>
                <w:szCs w:val="28"/>
                <w:lang w:val="tt-RU"/>
              </w:rPr>
            </w:pPr>
          </w:p>
        </w:tc>
        <w:tc>
          <w:tcPr>
            <w:tcW w:w="1331" w:type="dxa"/>
          </w:tcPr>
          <w:p w:rsidR="00BC54B7" w:rsidRPr="00BC54B7" w:rsidRDefault="00BC54B7" w:rsidP="006A5FC2">
            <w:pPr>
              <w:pStyle w:val="a6"/>
              <w:rPr>
                <w:rFonts w:ascii="Times New Roman" w:hAnsi="Times New Roman"/>
                <w:sz w:val="28"/>
                <w:szCs w:val="28"/>
                <w:lang w:val="tt-RU"/>
              </w:rPr>
            </w:pPr>
          </w:p>
        </w:tc>
        <w:tc>
          <w:tcPr>
            <w:tcW w:w="2148" w:type="dxa"/>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p>
        </w:tc>
        <w:tc>
          <w:tcPr>
            <w:tcW w:w="1096" w:type="dxa"/>
          </w:tcPr>
          <w:p w:rsidR="00BC54B7" w:rsidRPr="00BC54B7" w:rsidRDefault="00BC54B7" w:rsidP="006A5FC2">
            <w:pPr>
              <w:pStyle w:val="a6"/>
              <w:rPr>
                <w:rFonts w:ascii="Times New Roman" w:hAnsi="Times New Roman"/>
                <w:sz w:val="28"/>
                <w:szCs w:val="28"/>
                <w:lang w:val="tt-RU"/>
              </w:rPr>
            </w:pPr>
          </w:p>
        </w:tc>
      </w:tr>
      <w:tr w:rsidR="00BC54B7" w:rsidRPr="00BC54B7" w:rsidTr="006A5FC2">
        <w:tc>
          <w:tcPr>
            <w:tcW w:w="48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3</w:t>
            </w:r>
          </w:p>
        </w:tc>
        <w:tc>
          <w:tcPr>
            <w:tcW w:w="1553"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w:t>
            </w:r>
          </w:p>
        </w:tc>
        <w:tc>
          <w:tcPr>
            <w:tcW w:w="1277" w:type="dxa"/>
          </w:tcPr>
          <w:p w:rsidR="00BC54B7" w:rsidRPr="00BC54B7" w:rsidRDefault="00BC54B7" w:rsidP="006A5FC2">
            <w:pPr>
              <w:pStyle w:val="a6"/>
              <w:rPr>
                <w:rFonts w:ascii="Times New Roman" w:hAnsi="Times New Roman"/>
                <w:sz w:val="28"/>
                <w:szCs w:val="28"/>
                <w:lang w:val="tt-RU"/>
              </w:rPr>
            </w:pPr>
          </w:p>
        </w:tc>
        <w:tc>
          <w:tcPr>
            <w:tcW w:w="1515" w:type="dxa"/>
          </w:tcPr>
          <w:p w:rsidR="00BC54B7" w:rsidRPr="00BC54B7" w:rsidRDefault="00BC54B7" w:rsidP="006A5FC2">
            <w:pPr>
              <w:pStyle w:val="a6"/>
              <w:rPr>
                <w:rFonts w:ascii="Times New Roman" w:hAnsi="Times New Roman"/>
                <w:sz w:val="28"/>
                <w:szCs w:val="28"/>
                <w:lang w:val="tt-RU"/>
              </w:rPr>
            </w:pPr>
          </w:p>
        </w:tc>
        <w:tc>
          <w:tcPr>
            <w:tcW w:w="1258" w:type="dxa"/>
          </w:tcPr>
          <w:p w:rsidR="00BC54B7" w:rsidRPr="00BC54B7" w:rsidRDefault="00BC54B7" w:rsidP="006A5FC2">
            <w:pPr>
              <w:pStyle w:val="a6"/>
              <w:rPr>
                <w:rFonts w:ascii="Times New Roman" w:hAnsi="Times New Roman"/>
                <w:sz w:val="28"/>
                <w:szCs w:val="28"/>
                <w:lang w:val="tt-RU"/>
              </w:rPr>
            </w:pPr>
          </w:p>
        </w:tc>
        <w:tc>
          <w:tcPr>
            <w:tcW w:w="1389" w:type="dxa"/>
          </w:tcPr>
          <w:p w:rsidR="00BC54B7" w:rsidRPr="00BC54B7" w:rsidRDefault="00BC54B7" w:rsidP="006A5FC2">
            <w:pPr>
              <w:pStyle w:val="a6"/>
              <w:rPr>
                <w:rFonts w:ascii="Times New Roman" w:hAnsi="Times New Roman"/>
                <w:sz w:val="28"/>
                <w:szCs w:val="28"/>
                <w:lang w:val="tt-RU"/>
              </w:rPr>
            </w:pPr>
          </w:p>
        </w:tc>
        <w:tc>
          <w:tcPr>
            <w:tcW w:w="1627" w:type="dxa"/>
          </w:tcPr>
          <w:p w:rsidR="00BC54B7" w:rsidRPr="00BC54B7" w:rsidRDefault="00BC54B7" w:rsidP="006A5FC2">
            <w:pPr>
              <w:pStyle w:val="a6"/>
              <w:rPr>
                <w:rFonts w:ascii="Times New Roman" w:hAnsi="Times New Roman"/>
                <w:sz w:val="28"/>
                <w:szCs w:val="28"/>
                <w:lang w:val="tt-RU"/>
              </w:rPr>
            </w:pPr>
          </w:p>
        </w:tc>
        <w:tc>
          <w:tcPr>
            <w:tcW w:w="1331" w:type="dxa"/>
          </w:tcPr>
          <w:p w:rsidR="00BC54B7" w:rsidRPr="00BC54B7" w:rsidRDefault="00BC54B7" w:rsidP="006A5FC2">
            <w:pPr>
              <w:pStyle w:val="a6"/>
              <w:rPr>
                <w:rFonts w:ascii="Times New Roman" w:hAnsi="Times New Roman"/>
                <w:sz w:val="28"/>
                <w:szCs w:val="28"/>
                <w:lang w:val="tt-RU"/>
              </w:rPr>
            </w:pPr>
          </w:p>
        </w:tc>
        <w:tc>
          <w:tcPr>
            <w:tcW w:w="2148" w:type="dxa"/>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p>
        </w:tc>
        <w:tc>
          <w:tcPr>
            <w:tcW w:w="1096" w:type="dxa"/>
          </w:tcPr>
          <w:p w:rsidR="00BC54B7" w:rsidRPr="00BC54B7" w:rsidRDefault="00BC54B7" w:rsidP="006A5FC2">
            <w:pPr>
              <w:pStyle w:val="a6"/>
              <w:rPr>
                <w:rFonts w:ascii="Times New Roman" w:hAnsi="Times New Roman"/>
                <w:sz w:val="28"/>
                <w:szCs w:val="28"/>
                <w:lang w:val="tt-RU"/>
              </w:rPr>
            </w:pPr>
          </w:p>
        </w:tc>
      </w:tr>
      <w:tr w:rsidR="00BC54B7" w:rsidRPr="00BC54B7" w:rsidTr="006A5FC2">
        <w:tc>
          <w:tcPr>
            <w:tcW w:w="485" w:type="dxa"/>
          </w:tcPr>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4</w:t>
            </w:r>
          </w:p>
        </w:tc>
        <w:tc>
          <w:tcPr>
            <w:tcW w:w="1553" w:type="dxa"/>
          </w:tcPr>
          <w:p w:rsidR="00BC54B7" w:rsidRPr="00BC54B7" w:rsidRDefault="00BC54B7" w:rsidP="006A5FC2">
            <w:pPr>
              <w:pStyle w:val="a6"/>
              <w:rPr>
                <w:rFonts w:ascii="Times New Roman" w:hAnsi="Times New Roman"/>
                <w:sz w:val="28"/>
                <w:szCs w:val="28"/>
                <w:lang w:val="tt-RU"/>
              </w:rPr>
            </w:pPr>
          </w:p>
        </w:tc>
        <w:tc>
          <w:tcPr>
            <w:tcW w:w="1277" w:type="dxa"/>
          </w:tcPr>
          <w:p w:rsidR="00BC54B7" w:rsidRPr="00BC54B7" w:rsidRDefault="00BC54B7" w:rsidP="006A5FC2">
            <w:pPr>
              <w:pStyle w:val="a6"/>
              <w:rPr>
                <w:rFonts w:ascii="Times New Roman" w:hAnsi="Times New Roman"/>
                <w:sz w:val="28"/>
                <w:szCs w:val="28"/>
                <w:lang w:val="tt-RU"/>
              </w:rPr>
            </w:pPr>
          </w:p>
        </w:tc>
        <w:tc>
          <w:tcPr>
            <w:tcW w:w="1515" w:type="dxa"/>
          </w:tcPr>
          <w:p w:rsidR="00BC54B7" w:rsidRPr="00BC54B7" w:rsidRDefault="00BC54B7" w:rsidP="006A5FC2">
            <w:pPr>
              <w:pStyle w:val="a6"/>
              <w:rPr>
                <w:rFonts w:ascii="Times New Roman" w:hAnsi="Times New Roman"/>
                <w:sz w:val="28"/>
                <w:szCs w:val="28"/>
                <w:lang w:val="tt-RU"/>
              </w:rPr>
            </w:pPr>
          </w:p>
        </w:tc>
        <w:tc>
          <w:tcPr>
            <w:tcW w:w="1258" w:type="dxa"/>
          </w:tcPr>
          <w:p w:rsidR="00BC54B7" w:rsidRPr="00BC54B7" w:rsidRDefault="00BC54B7" w:rsidP="006A5FC2">
            <w:pPr>
              <w:pStyle w:val="a6"/>
              <w:rPr>
                <w:rFonts w:ascii="Times New Roman" w:hAnsi="Times New Roman"/>
                <w:sz w:val="28"/>
                <w:szCs w:val="28"/>
                <w:lang w:val="tt-RU"/>
              </w:rPr>
            </w:pPr>
          </w:p>
        </w:tc>
        <w:tc>
          <w:tcPr>
            <w:tcW w:w="1389" w:type="dxa"/>
          </w:tcPr>
          <w:p w:rsidR="00BC54B7" w:rsidRPr="00BC54B7" w:rsidRDefault="00BC54B7" w:rsidP="006A5FC2">
            <w:pPr>
              <w:pStyle w:val="a6"/>
              <w:rPr>
                <w:rFonts w:ascii="Times New Roman" w:hAnsi="Times New Roman"/>
                <w:sz w:val="28"/>
                <w:szCs w:val="28"/>
                <w:lang w:val="tt-RU"/>
              </w:rPr>
            </w:pPr>
          </w:p>
        </w:tc>
        <w:tc>
          <w:tcPr>
            <w:tcW w:w="1627" w:type="dxa"/>
          </w:tcPr>
          <w:p w:rsidR="00BC54B7" w:rsidRPr="00BC54B7" w:rsidRDefault="00BC54B7" w:rsidP="006A5FC2">
            <w:pPr>
              <w:pStyle w:val="a6"/>
              <w:rPr>
                <w:rFonts w:ascii="Times New Roman" w:hAnsi="Times New Roman"/>
                <w:sz w:val="28"/>
                <w:szCs w:val="28"/>
                <w:lang w:val="tt-RU"/>
              </w:rPr>
            </w:pPr>
          </w:p>
        </w:tc>
        <w:tc>
          <w:tcPr>
            <w:tcW w:w="1331" w:type="dxa"/>
          </w:tcPr>
          <w:p w:rsidR="00BC54B7" w:rsidRPr="00BC54B7" w:rsidRDefault="00BC54B7" w:rsidP="006A5FC2">
            <w:pPr>
              <w:pStyle w:val="a6"/>
              <w:rPr>
                <w:rFonts w:ascii="Times New Roman" w:hAnsi="Times New Roman"/>
                <w:sz w:val="28"/>
                <w:szCs w:val="28"/>
                <w:lang w:val="tt-RU"/>
              </w:rPr>
            </w:pPr>
          </w:p>
        </w:tc>
        <w:tc>
          <w:tcPr>
            <w:tcW w:w="2148" w:type="dxa"/>
          </w:tcPr>
          <w:p w:rsidR="00BC54B7" w:rsidRPr="00BC54B7" w:rsidRDefault="00BC54B7" w:rsidP="006A5FC2">
            <w:pPr>
              <w:pStyle w:val="a6"/>
              <w:rPr>
                <w:rFonts w:ascii="Times New Roman" w:hAnsi="Times New Roman"/>
                <w:sz w:val="28"/>
                <w:szCs w:val="28"/>
                <w:lang w:val="tt-RU"/>
              </w:rPr>
            </w:pPr>
          </w:p>
        </w:tc>
        <w:tc>
          <w:tcPr>
            <w:tcW w:w="1107" w:type="dxa"/>
          </w:tcPr>
          <w:p w:rsidR="00BC54B7" w:rsidRPr="00BC54B7" w:rsidRDefault="00BC54B7" w:rsidP="006A5FC2">
            <w:pPr>
              <w:pStyle w:val="a6"/>
              <w:rPr>
                <w:rFonts w:ascii="Times New Roman" w:hAnsi="Times New Roman"/>
                <w:sz w:val="28"/>
                <w:szCs w:val="28"/>
                <w:lang w:val="tt-RU"/>
              </w:rPr>
            </w:pPr>
          </w:p>
        </w:tc>
        <w:tc>
          <w:tcPr>
            <w:tcW w:w="1096" w:type="dxa"/>
          </w:tcPr>
          <w:p w:rsidR="00BC54B7" w:rsidRPr="00BC54B7" w:rsidRDefault="00BC54B7" w:rsidP="006A5FC2">
            <w:pPr>
              <w:pStyle w:val="a6"/>
              <w:rPr>
                <w:rFonts w:ascii="Times New Roman" w:hAnsi="Times New Roman"/>
                <w:sz w:val="28"/>
                <w:szCs w:val="28"/>
                <w:lang w:val="tt-RU"/>
              </w:rPr>
            </w:pPr>
          </w:p>
        </w:tc>
      </w:tr>
    </w:tbl>
    <w:p w:rsidR="00BC54B7" w:rsidRPr="00BC54B7" w:rsidRDefault="00BC54B7" w:rsidP="00BC54B7">
      <w:pPr>
        <w:pStyle w:val="a6"/>
        <w:rPr>
          <w:rFonts w:ascii="Times New Roman" w:hAnsi="Times New Roman"/>
          <w:sz w:val="28"/>
          <w:szCs w:val="28"/>
          <w:lang w:val="tt-RU"/>
        </w:rPr>
      </w:pPr>
    </w:p>
    <w:tbl>
      <w:tblPr>
        <w:tblStyle w:val="aa"/>
        <w:tblW w:w="14978" w:type="dxa"/>
        <w:tblLayout w:type="fixed"/>
        <w:tblLook w:val="04A0" w:firstRow="1" w:lastRow="0" w:firstColumn="1" w:lastColumn="0" w:noHBand="0" w:noVBand="1"/>
      </w:tblPr>
      <w:tblGrid>
        <w:gridCol w:w="3794"/>
        <w:gridCol w:w="11184"/>
      </w:tblGrid>
      <w:tr w:rsidR="00BC54B7" w:rsidRPr="00BC54B7" w:rsidTr="006A5FC2">
        <w:trPr>
          <w:trHeight w:val="665"/>
        </w:trPr>
        <w:tc>
          <w:tcPr>
            <w:tcW w:w="14978" w:type="dxa"/>
            <w:gridSpan w:val="2"/>
          </w:tcPr>
          <w:p w:rsidR="00BC54B7" w:rsidRPr="00BC54B7" w:rsidRDefault="00BC54B7" w:rsidP="006A5FC2">
            <w:pPr>
              <w:pStyle w:val="a6"/>
              <w:jc w:val="center"/>
              <w:rPr>
                <w:rFonts w:ascii="Times New Roman" w:hAnsi="Times New Roman"/>
                <w:sz w:val="16"/>
                <w:szCs w:val="16"/>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Нәтиҗәләрне бәяләү</w:t>
            </w:r>
          </w:p>
          <w:p w:rsidR="00BC54B7" w:rsidRPr="00BC54B7" w:rsidRDefault="00BC54B7" w:rsidP="006A5FC2">
            <w:pPr>
              <w:pStyle w:val="a6"/>
              <w:jc w:val="center"/>
              <w:rPr>
                <w:rFonts w:ascii="Times New Roman" w:hAnsi="Times New Roman"/>
                <w:sz w:val="16"/>
                <w:szCs w:val="16"/>
                <w:lang w:val="tt-RU"/>
              </w:rPr>
            </w:pPr>
          </w:p>
        </w:tc>
      </w:tr>
      <w:tr w:rsidR="00BC54B7" w:rsidRPr="00521CC1" w:rsidTr="00BC54B7">
        <w:trPr>
          <w:trHeight w:val="946"/>
        </w:trPr>
        <w:tc>
          <w:tcPr>
            <w:tcW w:w="3794" w:type="dxa"/>
          </w:tcPr>
          <w:p w:rsidR="00BC54B7" w:rsidRPr="00BC54B7" w:rsidRDefault="00BC54B7" w:rsidP="006A5FC2">
            <w:pPr>
              <w:pStyle w:val="a6"/>
              <w:jc w:val="center"/>
              <w:rPr>
                <w:rFonts w:ascii="Times New Roman" w:hAnsi="Times New Roman"/>
                <w:sz w:val="28"/>
                <w:szCs w:val="28"/>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Югары дәрәҗә</w:t>
            </w: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17-21 балл</w:t>
            </w:r>
          </w:p>
        </w:tc>
        <w:tc>
          <w:tcPr>
            <w:tcW w:w="11184" w:type="dxa"/>
          </w:tcPr>
          <w:p w:rsidR="00BC54B7" w:rsidRPr="00BC54B7" w:rsidRDefault="00BC54B7" w:rsidP="006A5FC2">
            <w:pPr>
              <w:pStyle w:val="a6"/>
              <w:jc w:val="center"/>
              <w:rPr>
                <w:rFonts w:ascii="Times New Roman" w:hAnsi="Times New Roman"/>
                <w:sz w:val="16"/>
                <w:szCs w:val="16"/>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 xml:space="preserve">Бала сөйләмдә актив, диалогта үзлектән сорау бирә, яхшы аралаша. </w:t>
            </w:r>
          </w:p>
        </w:tc>
      </w:tr>
      <w:tr w:rsidR="00BC54B7" w:rsidRPr="00521CC1" w:rsidTr="00BC54B7">
        <w:trPr>
          <w:trHeight w:val="1008"/>
        </w:trPr>
        <w:tc>
          <w:tcPr>
            <w:tcW w:w="3794" w:type="dxa"/>
          </w:tcPr>
          <w:p w:rsidR="00BC54B7" w:rsidRPr="00BC54B7" w:rsidRDefault="00BC54B7" w:rsidP="006A5FC2">
            <w:pPr>
              <w:pStyle w:val="a6"/>
              <w:jc w:val="center"/>
              <w:rPr>
                <w:rFonts w:ascii="Times New Roman" w:hAnsi="Times New Roman"/>
                <w:sz w:val="28"/>
                <w:szCs w:val="28"/>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Уртача дәрәҗә</w:t>
            </w:r>
          </w:p>
          <w:p w:rsidR="00BC54B7" w:rsidRPr="00BC54B7" w:rsidRDefault="00BC54B7" w:rsidP="00BC54B7">
            <w:pPr>
              <w:pStyle w:val="a6"/>
              <w:jc w:val="center"/>
              <w:rPr>
                <w:rFonts w:ascii="Times New Roman" w:hAnsi="Times New Roman"/>
                <w:sz w:val="28"/>
                <w:szCs w:val="28"/>
                <w:lang w:val="tt-RU"/>
              </w:rPr>
            </w:pPr>
            <w:r w:rsidRPr="00BC54B7">
              <w:rPr>
                <w:rFonts w:ascii="Times New Roman" w:hAnsi="Times New Roman"/>
                <w:sz w:val="28"/>
                <w:szCs w:val="28"/>
                <w:lang w:val="tt-RU"/>
              </w:rPr>
              <w:t>12-16 балл</w:t>
            </w:r>
          </w:p>
        </w:tc>
        <w:tc>
          <w:tcPr>
            <w:tcW w:w="11184" w:type="dxa"/>
          </w:tcPr>
          <w:p w:rsidR="00BC54B7" w:rsidRPr="00BC54B7" w:rsidRDefault="00BC54B7" w:rsidP="006A5FC2">
            <w:pPr>
              <w:pStyle w:val="a6"/>
              <w:jc w:val="center"/>
              <w:rPr>
                <w:rFonts w:ascii="Times New Roman" w:hAnsi="Times New Roman"/>
                <w:sz w:val="16"/>
                <w:szCs w:val="16"/>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Сүз байлыгы бар, тәрбияче ярдәмендә аралаша.</w:t>
            </w:r>
          </w:p>
        </w:tc>
      </w:tr>
      <w:tr w:rsidR="00BC54B7" w:rsidRPr="00BC54B7" w:rsidTr="00BC54B7">
        <w:trPr>
          <w:trHeight w:val="982"/>
        </w:trPr>
        <w:tc>
          <w:tcPr>
            <w:tcW w:w="3794" w:type="dxa"/>
          </w:tcPr>
          <w:p w:rsidR="00BC54B7" w:rsidRPr="00BC54B7" w:rsidRDefault="00BC54B7" w:rsidP="006A5FC2">
            <w:pPr>
              <w:pStyle w:val="a6"/>
              <w:jc w:val="center"/>
              <w:rPr>
                <w:rFonts w:ascii="Times New Roman" w:hAnsi="Times New Roman"/>
                <w:sz w:val="16"/>
                <w:szCs w:val="16"/>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Уртачадан түбән дәрәҗә</w:t>
            </w:r>
          </w:p>
          <w:p w:rsidR="00BC54B7" w:rsidRPr="00BC54B7" w:rsidRDefault="00BC54B7" w:rsidP="00BC54B7">
            <w:pPr>
              <w:pStyle w:val="a6"/>
              <w:jc w:val="center"/>
              <w:rPr>
                <w:rFonts w:ascii="Times New Roman" w:hAnsi="Times New Roman"/>
                <w:sz w:val="28"/>
                <w:szCs w:val="28"/>
                <w:lang w:val="tt-RU"/>
              </w:rPr>
            </w:pPr>
            <w:r w:rsidRPr="00BC54B7">
              <w:rPr>
                <w:rFonts w:ascii="Times New Roman" w:hAnsi="Times New Roman"/>
                <w:sz w:val="28"/>
                <w:szCs w:val="28"/>
                <w:lang w:val="tt-RU"/>
              </w:rPr>
              <w:t>1-11 балл</w:t>
            </w:r>
          </w:p>
        </w:tc>
        <w:tc>
          <w:tcPr>
            <w:tcW w:w="11184" w:type="dxa"/>
          </w:tcPr>
          <w:p w:rsidR="00BC54B7" w:rsidRPr="00BC54B7" w:rsidRDefault="00BC54B7" w:rsidP="006A5FC2">
            <w:pPr>
              <w:pStyle w:val="a6"/>
              <w:jc w:val="center"/>
              <w:rPr>
                <w:rFonts w:ascii="Times New Roman" w:hAnsi="Times New Roman"/>
                <w:sz w:val="28"/>
                <w:szCs w:val="28"/>
                <w:lang w:val="tt-RU"/>
              </w:rPr>
            </w:pPr>
          </w:p>
          <w:p w:rsidR="00BC54B7" w:rsidRPr="00BC54B7" w:rsidRDefault="00BC54B7" w:rsidP="006A5FC2">
            <w:pPr>
              <w:pStyle w:val="a6"/>
              <w:jc w:val="center"/>
              <w:rPr>
                <w:rFonts w:ascii="Times New Roman" w:hAnsi="Times New Roman"/>
                <w:sz w:val="28"/>
                <w:szCs w:val="28"/>
                <w:lang w:val="tt-RU"/>
              </w:rPr>
            </w:pPr>
            <w:r w:rsidRPr="00BC54B7">
              <w:rPr>
                <w:rFonts w:ascii="Times New Roman" w:hAnsi="Times New Roman"/>
                <w:sz w:val="28"/>
                <w:szCs w:val="28"/>
                <w:lang w:val="tt-RU"/>
              </w:rPr>
              <w:t>Аңлый, русча җавап бирә.</w:t>
            </w:r>
          </w:p>
        </w:tc>
      </w:tr>
    </w:tbl>
    <w:p w:rsidR="00BC54B7" w:rsidRDefault="00BC54B7" w:rsidP="00E0429B">
      <w:pPr>
        <w:rPr>
          <w:b/>
          <w:sz w:val="36"/>
          <w:szCs w:val="36"/>
          <w:lang w:val="tt-RU"/>
        </w:rPr>
      </w:pPr>
    </w:p>
    <w:p w:rsidR="00BC54B7" w:rsidRDefault="00BC54B7" w:rsidP="00E0429B">
      <w:pPr>
        <w:rPr>
          <w:b/>
          <w:sz w:val="36"/>
          <w:szCs w:val="36"/>
          <w:lang w:val="tt-RU"/>
        </w:rPr>
      </w:pPr>
    </w:p>
    <w:p w:rsidR="00BC54B7" w:rsidRPr="00870B7A" w:rsidRDefault="00BC54B7" w:rsidP="00BC54B7">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lastRenderedPageBreak/>
        <w:t>Рус төркемендә тәрбияләнүче татар  балаларының ана телен үзләштерү дәрәҗәсен билгеләү</w:t>
      </w:r>
    </w:p>
    <w:p w:rsidR="00BC54B7" w:rsidRPr="00870B7A" w:rsidRDefault="00BC54B7"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(зурлар төркеме)</w:t>
      </w:r>
    </w:p>
    <w:tbl>
      <w:tblPr>
        <w:tblStyle w:val="aa"/>
        <w:tblW w:w="14914" w:type="dxa"/>
        <w:tblLayout w:type="fixed"/>
        <w:tblLook w:val="04A0" w:firstRow="1" w:lastRow="0" w:firstColumn="1" w:lastColumn="0" w:noHBand="0" w:noVBand="1"/>
      </w:tblPr>
      <w:tblGrid>
        <w:gridCol w:w="919"/>
        <w:gridCol w:w="1630"/>
        <w:gridCol w:w="621"/>
        <w:gridCol w:w="737"/>
        <w:gridCol w:w="1359"/>
        <w:gridCol w:w="1087"/>
        <w:gridCol w:w="1223"/>
        <w:gridCol w:w="1902"/>
        <w:gridCol w:w="1223"/>
        <w:gridCol w:w="1358"/>
        <w:gridCol w:w="1223"/>
        <w:gridCol w:w="1632"/>
      </w:tblGrid>
      <w:tr w:rsidR="00BC54B7" w:rsidRPr="00870B7A" w:rsidTr="00870B7A">
        <w:trPr>
          <w:trHeight w:val="446"/>
        </w:trPr>
        <w:tc>
          <w:tcPr>
            <w:tcW w:w="919" w:type="dxa"/>
            <w:vMerge w:val="restart"/>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w:t>
            </w:r>
          </w:p>
        </w:tc>
        <w:tc>
          <w:tcPr>
            <w:tcW w:w="1630" w:type="dxa"/>
            <w:vMerge w:val="restart"/>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Баланың исеме, фамилиясе</w:t>
            </w:r>
          </w:p>
        </w:tc>
        <w:tc>
          <w:tcPr>
            <w:tcW w:w="3804" w:type="dxa"/>
            <w:gridSpan w:val="4"/>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 байлыгы</w:t>
            </w:r>
          </w:p>
        </w:tc>
        <w:tc>
          <w:tcPr>
            <w:tcW w:w="4348" w:type="dxa"/>
            <w:gridSpan w:val="3"/>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Бәйләнешле сөйләм</w:t>
            </w:r>
          </w:p>
          <w:p w:rsidR="00BC54B7" w:rsidRPr="00870B7A" w:rsidRDefault="00BC54B7" w:rsidP="006A5FC2">
            <w:pPr>
              <w:pStyle w:val="a6"/>
              <w:jc w:val="center"/>
              <w:rPr>
                <w:rFonts w:ascii="Times New Roman" w:hAnsi="Times New Roman" w:cs="Times New Roman"/>
                <w:sz w:val="28"/>
                <w:szCs w:val="28"/>
                <w:lang w:val="tt-RU"/>
              </w:rPr>
            </w:pPr>
          </w:p>
        </w:tc>
        <w:tc>
          <w:tcPr>
            <w:tcW w:w="1358" w:type="dxa"/>
            <w:vMerge w:val="restart"/>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rPr>
            </w:pPr>
            <w:r w:rsidRPr="00870B7A">
              <w:rPr>
                <w:rFonts w:ascii="Times New Roman" w:hAnsi="Times New Roman" w:cs="Times New Roman"/>
                <w:sz w:val="28"/>
                <w:szCs w:val="28"/>
              </w:rPr>
              <w:t>Фольклор</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rPr>
              <w:t>( м</w:t>
            </w:r>
            <w:r w:rsidRPr="00870B7A">
              <w:rPr>
                <w:rFonts w:ascii="Times New Roman" w:hAnsi="Times New Roman" w:cs="Times New Roman"/>
                <w:sz w:val="28"/>
                <w:szCs w:val="28"/>
                <w:lang w:val="tt-RU"/>
              </w:rPr>
              <w:t>ә</w:t>
            </w:r>
            <w:r w:rsidRPr="00870B7A">
              <w:rPr>
                <w:rFonts w:ascii="Times New Roman" w:hAnsi="Times New Roman" w:cs="Times New Roman"/>
                <w:sz w:val="28"/>
                <w:szCs w:val="28"/>
              </w:rPr>
              <w:t xml:space="preserve">каль, </w:t>
            </w:r>
            <w:r w:rsidRPr="00870B7A">
              <w:rPr>
                <w:rFonts w:ascii="Times New Roman" w:hAnsi="Times New Roman" w:cs="Times New Roman"/>
                <w:sz w:val="28"/>
                <w:szCs w:val="28"/>
                <w:lang w:val="tt-RU"/>
              </w:rPr>
              <w:t xml:space="preserve"> табышмак) </w:t>
            </w:r>
          </w:p>
        </w:tc>
        <w:tc>
          <w:tcPr>
            <w:tcW w:w="2855" w:type="dxa"/>
            <w:gridSpan w:val="2"/>
            <w:vMerge w:val="restart"/>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Нәтиҗә</w:t>
            </w:r>
          </w:p>
        </w:tc>
      </w:tr>
      <w:tr w:rsidR="00BC54B7" w:rsidRPr="00870B7A" w:rsidTr="00870B7A">
        <w:trPr>
          <w:trHeight w:val="821"/>
        </w:trPr>
        <w:tc>
          <w:tcPr>
            <w:tcW w:w="919"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630"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358" w:type="dxa"/>
            <w:gridSpan w:val="2"/>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Ягымлы сүзләр куллану</w:t>
            </w:r>
          </w:p>
        </w:tc>
        <w:tc>
          <w:tcPr>
            <w:tcW w:w="1359"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Сүзләрне гомуми-ләштерү</w:t>
            </w:r>
          </w:p>
        </w:tc>
        <w:tc>
          <w:tcPr>
            <w:tcW w:w="1087"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Капма-каршы</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сүзләр</w:t>
            </w:r>
          </w:p>
        </w:tc>
        <w:tc>
          <w:tcPr>
            <w:tcW w:w="1223"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Үзең турында сөйләү</w:t>
            </w:r>
          </w:p>
        </w:tc>
        <w:tc>
          <w:tcPr>
            <w:tcW w:w="1902"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“Уйный-уйный үсәбез” проекты буенча өйрәнгән лексиканы сөйләмдә куллану</w:t>
            </w:r>
          </w:p>
        </w:tc>
        <w:tc>
          <w:tcPr>
            <w:tcW w:w="1223" w:type="dxa"/>
            <w:vMerge w:val="restart"/>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Аралаша</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белү</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(диалог)</w:t>
            </w:r>
          </w:p>
          <w:p w:rsidR="00BC54B7" w:rsidRPr="00870B7A" w:rsidRDefault="00BC54B7" w:rsidP="006A5FC2">
            <w:pPr>
              <w:pStyle w:val="a6"/>
              <w:jc w:val="center"/>
              <w:rPr>
                <w:rFonts w:ascii="Times New Roman" w:hAnsi="Times New Roman" w:cs="Times New Roman"/>
                <w:sz w:val="28"/>
                <w:szCs w:val="28"/>
                <w:lang w:val="tt-RU"/>
              </w:rPr>
            </w:pPr>
          </w:p>
        </w:tc>
        <w:tc>
          <w:tcPr>
            <w:tcW w:w="1358"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2855" w:type="dxa"/>
            <w:gridSpan w:val="2"/>
            <w:vMerge/>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464"/>
        </w:trPr>
        <w:tc>
          <w:tcPr>
            <w:tcW w:w="919"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630"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358" w:type="dxa"/>
            <w:gridSpan w:val="2"/>
            <w:vMerge/>
          </w:tcPr>
          <w:p w:rsidR="00BC54B7" w:rsidRPr="00870B7A" w:rsidRDefault="00BC54B7" w:rsidP="006A5FC2">
            <w:pPr>
              <w:pStyle w:val="a6"/>
              <w:jc w:val="center"/>
              <w:rPr>
                <w:rFonts w:ascii="Times New Roman" w:hAnsi="Times New Roman" w:cs="Times New Roman"/>
                <w:sz w:val="28"/>
                <w:szCs w:val="28"/>
                <w:lang w:val="tt-RU"/>
              </w:rPr>
            </w:pPr>
          </w:p>
        </w:tc>
        <w:tc>
          <w:tcPr>
            <w:tcW w:w="1359"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087"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223"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902"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223"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358" w:type="dxa"/>
            <w:vMerge/>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Баллар </w:t>
            </w:r>
          </w:p>
        </w:tc>
        <w:tc>
          <w:tcPr>
            <w:tcW w:w="1632"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Дәрәҗә</w:t>
            </w:r>
          </w:p>
        </w:tc>
      </w:tr>
      <w:tr w:rsidR="00BC54B7" w:rsidRPr="00870B7A" w:rsidTr="00870B7A">
        <w:trPr>
          <w:trHeight w:val="316"/>
        </w:trPr>
        <w:tc>
          <w:tcPr>
            <w:tcW w:w="919" w:type="dxa"/>
          </w:tcPr>
          <w:p w:rsidR="00BC54B7" w:rsidRPr="00870B7A" w:rsidRDefault="00BC54B7" w:rsidP="00BC54B7">
            <w:pPr>
              <w:pStyle w:val="a6"/>
              <w:numPr>
                <w:ilvl w:val="0"/>
                <w:numId w:val="19"/>
              </w:numPr>
              <w:jc w:val="center"/>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Дамир</w:t>
            </w: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316"/>
        </w:trPr>
        <w:tc>
          <w:tcPr>
            <w:tcW w:w="919" w:type="dxa"/>
          </w:tcPr>
          <w:p w:rsidR="00BC54B7" w:rsidRPr="00870B7A" w:rsidRDefault="00BC54B7" w:rsidP="00BC54B7">
            <w:pPr>
              <w:pStyle w:val="a6"/>
              <w:numPr>
                <w:ilvl w:val="0"/>
                <w:numId w:val="19"/>
              </w:numPr>
              <w:jc w:val="center"/>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Алсу</w:t>
            </w: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316"/>
        </w:trPr>
        <w:tc>
          <w:tcPr>
            <w:tcW w:w="919" w:type="dxa"/>
          </w:tcPr>
          <w:p w:rsidR="00BC54B7" w:rsidRPr="00870B7A" w:rsidRDefault="00BC54B7" w:rsidP="00BC54B7">
            <w:pPr>
              <w:pStyle w:val="a6"/>
              <w:numPr>
                <w:ilvl w:val="0"/>
                <w:numId w:val="19"/>
              </w:numPr>
              <w:jc w:val="center"/>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w:t>
            </w: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316"/>
        </w:trPr>
        <w:tc>
          <w:tcPr>
            <w:tcW w:w="919" w:type="dxa"/>
          </w:tcPr>
          <w:p w:rsidR="00BC54B7" w:rsidRPr="00870B7A" w:rsidRDefault="00BC54B7" w:rsidP="00BC54B7">
            <w:pPr>
              <w:pStyle w:val="a6"/>
              <w:numPr>
                <w:ilvl w:val="0"/>
                <w:numId w:val="19"/>
              </w:numPr>
              <w:jc w:val="center"/>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331"/>
        </w:trPr>
        <w:tc>
          <w:tcPr>
            <w:tcW w:w="919" w:type="dxa"/>
          </w:tcPr>
          <w:p w:rsidR="00BC54B7" w:rsidRPr="00870B7A" w:rsidRDefault="00BC54B7" w:rsidP="006A5FC2">
            <w:pPr>
              <w:pStyle w:val="a6"/>
              <w:ind w:left="720"/>
              <w:rPr>
                <w:rFonts w:ascii="Times New Roman" w:hAnsi="Times New Roman" w:cs="Times New Roman"/>
                <w:sz w:val="28"/>
                <w:szCs w:val="28"/>
                <w:lang w:val="tt-RU"/>
              </w:rPr>
            </w:pPr>
          </w:p>
        </w:tc>
        <w:tc>
          <w:tcPr>
            <w:tcW w:w="1630"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gridSpan w:val="2"/>
          </w:tcPr>
          <w:p w:rsidR="00BC54B7" w:rsidRPr="00870B7A" w:rsidRDefault="00BC54B7" w:rsidP="006A5FC2">
            <w:pPr>
              <w:pStyle w:val="a6"/>
              <w:jc w:val="center"/>
              <w:rPr>
                <w:rFonts w:ascii="Times New Roman" w:hAnsi="Times New Roman" w:cs="Times New Roman"/>
                <w:sz w:val="28"/>
                <w:szCs w:val="28"/>
                <w:lang w:val="tt-RU"/>
              </w:rPr>
            </w:pPr>
          </w:p>
        </w:tc>
        <w:tc>
          <w:tcPr>
            <w:tcW w:w="1359" w:type="dxa"/>
          </w:tcPr>
          <w:p w:rsidR="00BC54B7" w:rsidRPr="00870B7A" w:rsidRDefault="00BC54B7" w:rsidP="006A5FC2">
            <w:pPr>
              <w:pStyle w:val="a6"/>
              <w:jc w:val="center"/>
              <w:rPr>
                <w:rFonts w:ascii="Times New Roman" w:hAnsi="Times New Roman" w:cs="Times New Roman"/>
                <w:sz w:val="28"/>
                <w:szCs w:val="28"/>
                <w:lang w:val="tt-RU"/>
              </w:rPr>
            </w:pPr>
          </w:p>
        </w:tc>
        <w:tc>
          <w:tcPr>
            <w:tcW w:w="1087"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902"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358" w:type="dxa"/>
          </w:tcPr>
          <w:p w:rsidR="00BC54B7" w:rsidRPr="00870B7A" w:rsidRDefault="00BC54B7" w:rsidP="006A5FC2">
            <w:pPr>
              <w:pStyle w:val="a6"/>
              <w:jc w:val="center"/>
              <w:rPr>
                <w:rFonts w:ascii="Times New Roman" w:hAnsi="Times New Roman" w:cs="Times New Roman"/>
                <w:sz w:val="28"/>
                <w:szCs w:val="28"/>
                <w:lang w:val="tt-RU"/>
              </w:rPr>
            </w:pPr>
          </w:p>
        </w:tc>
        <w:tc>
          <w:tcPr>
            <w:tcW w:w="1223" w:type="dxa"/>
          </w:tcPr>
          <w:p w:rsidR="00BC54B7" w:rsidRPr="00870B7A" w:rsidRDefault="00BC54B7" w:rsidP="006A5FC2">
            <w:pPr>
              <w:pStyle w:val="a6"/>
              <w:jc w:val="center"/>
              <w:rPr>
                <w:rFonts w:ascii="Times New Roman" w:hAnsi="Times New Roman" w:cs="Times New Roman"/>
                <w:sz w:val="28"/>
                <w:szCs w:val="28"/>
                <w:lang w:val="tt-RU"/>
              </w:rPr>
            </w:pPr>
          </w:p>
        </w:tc>
        <w:tc>
          <w:tcPr>
            <w:tcW w:w="1632" w:type="dxa"/>
          </w:tcPr>
          <w:p w:rsidR="00BC54B7" w:rsidRPr="00870B7A" w:rsidRDefault="00BC54B7" w:rsidP="006A5FC2">
            <w:pPr>
              <w:pStyle w:val="a6"/>
              <w:jc w:val="center"/>
              <w:rPr>
                <w:rFonts w:ascii="Times New Roman" w:hAnsi="Times New Roman" w:cs="Times New Roman"/>
                <w:sz w:val="28"/>
                <w:szCs w:val="28"/>
                <w:lang w:val="tt-RU"/>
              </w:rPr>
            </w:pPr>
          </w:p>
        </w:tc>
      </w:tr>
      <w:tr w:rsidR="00BC54B7" w:rsidRPr="00870B7A" w:rsidTr="00870B7A">
        <w:trPr>
          <w:trHeight w:val="445"/>
        </w:trPr>
        <w:tc>
          <w:tcPr>
            <w:tcW w:w="14914" w:type="dxa"/>
            <w:gridSpan w:val="12"/>
          </w:tcPr>
          <w:p w:rsidR="00BC54B7" w:rsidRPr="00870B7A" w:rsidRDefault="00BC54B7" w:rsidP="006A5FC2">
            <w:pPr>
              <w:pStyle w:val="a6"/>
              <w:jc w:val="center"/>
              <w:rPr>
                <w:rFonts w:ascii="Times New Roman" w:hAnsi="Times New Roman" w:cs="Times New Roman"/>
                <w:sz w:val="16"/>
                <w:szCs w:val="16"/>
                <w:lang w:val="tt-RU"/>
              </w:rPr>
            </w:pPr>
          </w:p>
          <w:p w:rsidR="00BC54B7" w:rsidRPr="00870B7A" w:rsidRDefault="00BC54B7"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Нәтиҗәләрне бәяләү</w:t>
            </w:r>
          </w:p>
        </w:tc>
      </w:tr>
      <w:tr w:rsidR="00BC54B7" w:rsidRPr="00521CC1" w:rsidTr="00870B7A">
        <w:trPr>
          <w:trHeight w:val="650"/>
        </w:trPr>
        <w:tc>
          <w:tcPr>
            <w:tcW w:w="3170" w:type="dxa"/>
            <w:gridSpan w:val="3"/>
          </w:tcPr>
          <w:p w:rsidR="00BC54B7" w:rsidRPr="00870B7A" w:rsidRDefault="00BC54B7"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Югары дәрәҗә</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17-21 балл</w:t>
            </w:r>
          </w:p>
        </w:tc>
        <w:tc>
          <w:tcPr>
            <w:tcW w:w="11744" w:type="dxa"/>
            <w:gridSpan w:val="9"/>
          </w:tcPr>
          <w:p w:rsidR="00BC54B7" w:rsidRPr="00870B7A" w:rsidRDefault="00BC54B7" w:rsidP="006A5FC2">
            <w:pPr>
              <w:pStyle w:val="a6"/>
              <w:jc w:val="center"/>
              <w:rPr>
                <w:rFonts w:ascii="Times New Roman" w:hAnsi="Times New Roman" w:cs="Times New Roman"/>
                <w:sz w:val="16"/>
                <w:szCs w:val="16"/>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Бала сөйләмдә актив, диалогта үзлектән сорау бирә, яхшы аралаша. </w:t>
            </w:r>
          </w:p>
        </w:tc>
      </w:tr>
      <w:tr w:rsidR="00BC54B7" w:rsidRPr="00521CC1" w:rsidTr="00870B7A">
        <w:trPr>
          <w:trHeight w:val="845"/>
        </w:trPr>
        <w:tc>
          <w:tcPr>
            <w:tcW w:w="3170" w:type="dxa"/>
            <w:gridSpan w:val="3"/>
          </w:tcPr>
          <w:p w:rsidR="00BC54B7" w:rsidRPr="00870B7A" w:rsidRDefault="00BC54B7"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Уртача дәрәҗә</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12-16 балл</w:t>
            </w:r>
          </w:p>
          <w:p w:rsidR="00BC54B7" w:rsidRPr="00870B7A" w:rsidRDefault="00BC54B7" w:rsidP="006A5FC2">
            <w:pPr>
              <w:pStyle w:val="a6"/>
              <w:jc w:val="center"/>
              <w:rPr>
                <w:rFonts w:ascii="Times New Roman" w:hAnsi="Times New Roman" w:cs="Times New Roman"/>
                <w:sz w:val="16"/>
                <w:szCs w:val="16"/>
                <w:lang w:val="tt-RU"/>
              </w:rPr>
            </w:pPr>
          </w:p>
        </w:tc>
        <w:tc>
          <w:tcPr>
            <w:tcW w:w="11744" w:type="dxa"/>
            <w:gridSpan w:val="9"/>
          </w:tcPr>
          <w:p w:rsidR="00BC54B7" w:rsidRPr="00870B7A" w:rsidRDefault="00BC54B7" w:rsidP="006A5FC2">
            <w:pPr>
              <w:pStyle w:val="a6"/>
              <w:jc w:val="center"/>
              <w:rPr>
                <w:rFonts w:ascii="Times New Roman" w:hAnsi="Times New Roman" w:cs="Times New Roman"/>
                <w:sz w:val="16"/>
                <w:szCs w:val="16"/>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 байлыгы бар, тәрбияче ярдәмендә аралаша.</w:t>
            </w:r>
          </w:p>
        </w:tc>
      </w:tr>
      <w:tr w:rsidR="00BC54B7" w:rsidRPr="00870B7A" w:rsidTr="00BC54B7">
        <w:trPr>
          <w:trHeight w:val="843"/>
        </w:trPr>
        <w:tc>
          <w:tcPr>
            <w:tcW w:w="3170" w:type="dxa"/>
            <w:gridSpan w:val="3"/>
          </w:tcPr>
          <w:p w:rsidR="00BC54B7" w:rsidRPr="00870B7A" w:rsidRDefault="00BC54B7" w:rsidP="006A5FC2">
            <w:pPr>
              <w:pStyle w:val="a6"/>
              <w:jc w:val="center"/>
              <w:rPr>
                <w:rFonts w:ascii="Times New Roman" w:hAnsi="Times New Roman" w:cs="Times New Roman"/>
                <w:sz w:val="16"/>
                <w:szCs w:val="16"/>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Уртачадан түбән дәрәҗә</w:t>
            </w: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1-11 балл</w:t>
            </w:r>
          </w:p>
          <w:p w:rsidR="00BC54B7" w:rsidRPr="00870B7A" w:rsidRDefault="00BC54B7" w:rsidP="006A5FC2">
            <w:pPr>
              <w:pStyle w:val="a6"/>
              <w:jc w:val="center"/>
              <w:rPr>
                <w:rFonts w:ascii="Times New Roman" w:hAnsi="Times New Roman" w:cs="Times New Roman"/>
                <w:sz w:val="16"/>
                <w:szCs w:val="16"/>
                <w:lang w:val="tt-RU"/>
              </w:rPr>
            </w:pPr>
          </w:p>
        </w:tc>
        <w:tc>
          <w:tcPr>
            <w:tcW w:w="11744" w:type="dxa"/>
            <w:gridSpan w:val="9"/>
          </w:tcPr>
          <w:p w:rsidR="00BC54B7" w:rsidRPr="00870B7A" w:rsidRDefault="00BC54B7" w:rsidP="006A5FC2">
            <w:pPr>
              <w:pStyle w:val="a6"/>
              <w:jc w:val="center"/>
              <w:rPr>
                <w:rFonts w:ascii="Times New Roman" w:hAnsi="Times New Roman" w:cs="Times New Roman"/>
                <w:sz w:val="28"/>
                <w:szCs w:val="28"/>
                <w:lang w:val="tt-RU"/>
              </w:rPr>
            </w:pPr>
          </w:p>
          <w:p w:rsidR="00BC54B7" w:rsidRPr="00870B7A" w:rsidRDefault="00BC54B7"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Аңлый, русча җавап бирә.</w:t>
            </w:r>
          </w:p>
        </w:tc>
      </w:tr>
    </w:tbl>
    <w:p w:rsidR="00870B7A" w:rsidRDefault="00870B7A" w:rsidP="00870B7A">
      <w:pPr>
        <w:pStyle w:val="a6"/>
        <w:jc w:val="center"/>
        <w:rPr>
          <w:rFonts w:ascii="Times New Roman" w:hAnsi="Times New Roman" w:cs="Times New Roman"/>
          <w:b/>
          <w:sz w:val="28"/>
          <w:szCs w:val="28"/>
          <w:lang w:val="tt-RU"/>
        </w:rPr>
      </w:pPr>
    </w:p>
    <w:p w:rsidR="00870B7A" w:rsidRPr="00870B7A" w:rsidRDefault="00870B7A"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lastRenderedPageBreak/>
        <w:t>Рус төркемендә тәрбияләнүче татар  балаларының ана телен үзләштерү дәрәҗәсен билгеләү</w:t>
      </w:r>
    </w:p>
    <w:p w:rsidR="00870B7A" w:rsidRPr="00870B7A" w:rsidRDefault="00870B7A" w:rsidP="00870B7A">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(мәктәпкә әзерлек төркеме)</w:t>
      </w:r>
    </w:p>
    <w:p w:rsidR="00870B7A" w:rsidRPr="00870B7A" w:rsidRDefault="00870B7A" w:rsidP="00870B7A">
      <w:pPr>
        <w:pStyle w:val="a6"/>
        <w:jc w:val="center"/>
        <w:rPr>
          <w:rFonts w:ascii="Times New Roman" w:hAnsi="Times New Roman" w:cs="Times New Roman"/>
          <w:sz w:val="28"/>
          <w:szCs w:val="28"/>
          <w:lang w:val="tt-RU"/>
        </w:rPr>
      </w:pPr>
    </w:p>
    <w:tbl>
      <w:tblPr>
        <w:tblStyle w:val="aa"/>
        <w:tblW w:w="15559" w:type="dxa"/>
        <w:tblInd w:w="-1052" w:type="dxa"/>
        <w:tblLayout w:type="fixed"/>
        <w:tblLook w:val="04A0" w:firstRow="1" w:lastRow="0" w:firstColumn="1" w:lastColumn="0" w:noHBand="0" w:noVBand="1"/>
      </w:tblPr>
      <w:tblGrid>
        <w:gridCol w:w="959"/>
        <w:gridCol w:w="1984"/>
        <w:gridCol w:w="364"/>
        <w:gridCol w:w="1054"/>
        <w:gridCol w:w="1417"/>
        <w:gridCol w:w="1276"/>
        <w:gridCol w:w="1418"/>
        <w:gridCol w:w="1275"/>
        <w:gridCol w:w="1418"/>
        <w:gridCol w:w="1843"/>
        <w:gridCol w:w="1275"/>
        <w:gridCol w:w="1276"/>
      </w:tblGrid>
      <w:tr w:rsidR="00870B7A" w:rsidRPr="00870B7A" w:rsidTr="00870B7A">
        <w:trPr>
          <w:trHeight w:val="444"/>
        </w:trPr>
        <w:tc>
          <w:tcPr>
            <w:tcW w:w="959" w:type="dxa"/>
            <w:vMerge w:val="restart"/>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w:t>
            </w:r>
          </w:p>
        </w:tc>
        <w:tc>
          <w:tcPr>
            <w:tcW w:w="1984" w:type="dxa"/>
            <w:vMerge w:val="restart"/>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Баланың исеме, фамилиясе</w:t>
            </w:r>
          </w:p>
        </w:tc>
        <w:tc>
          <w:tcPr>
            <w:tcW w:w="4111" w:type="dxa"/>
            <w:gridSpan w:val="4"/>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 байлыгы</w:t>
            </w:r>
          </w:p>
        </w:tc>
        <w:tc>
          <w:tcPr>
            <w:tcW w:w="4111" w:type="dxa"/>
            <w:gridSpan w:val="3"/>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Бәйләнешле сөйләм</w:t>
            </w:r>
          </w:p>
          <w:p w:rsidR="00870B7A" w:rsidRPr="00870B7A" w:rsidRDefault="00870B7A" w:rsidP="006A5FC2">
            <w:pPr>
              <w:pStyle w:val="a6"/>
              <w:jc w:val="center"/>
              <w:rPr>
                <w:rFonts w:ascii="Times New Roman" w:hAnsi="Times New Roman" w:cs="Times New Roman"/>
                <w:sz w:val="28"/>
                <w:szCs w:val="28"/>
                <w:lang w:val="tt-RU"/>
              </w:rPr>
            </w:pPr>
          </w:p>
        </w:tc>
        <w:tc>
          <w:tcPr>
            <w:tcW w:w="1843" w:type="dxa"/>
            <w:vMerge w:val="restart"/>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rPr>
            </w:pPr>
            <w:r w:rsidRPr="00870B7A">
              <w:rPr>
                <w:rFonts w:ascii="Times New Roman" w:hAnsi="Times New Roman" w:cs="Times New Roman"/>
                <w:sz w:val="28"/>
                <w:szCs w:val="28"/>
              </w:rPr>
              <w:t>Фольклор</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rPr>
              <w:t>( м</w:t>
            </w:r>
            <w:r w:rsidRPr="00870B7A">
              <w:rPr>
                <w:rFonts w:ascii="Times New Roman" w:hAnsi="Times New Roman" w:cs="Times New Roman"/>
                <w:sz w:val="28"/>
                <w:szCs w:val="28"/>
                <w:lang w:val="tt-RU"/>
              </w:rPr>
              <w:t>ә</w:t>
            </w:r>
            <w:r w:rsidRPr="00870B7A">
              <w:rPr>
                <w:rFonts w:ascii="Times New Roman" w:hAnsi="Times New Roman" w:cs="Times New Roman"/>
                <w:sz w:val="28"/>
                <w:szCs w:val="28"/>
              </w:rPr>
              <w:t>каль, санамыш</w:t>
            </w:r>
            <w:r w:rsidRPr="00870B7A">
              <w:rPr>
                <w:rFonts w:ascii="Times New Roman" w:hAnsi="Times New Roman" w:cs="Times New Roman"/>
                <w:sz w:val="28"/>
                <w:szCs w:val="28"/>
                <w:lang w:val="tt-RU"/>
              </w:rPr>
              <w:t xml:space="preserve">, табышмак, әкиятләр) </w:t>
            </w:r>
          </w:p>
        </w:tc>
        <w:tc>
          <w:tcPr>
            <w:tcW w:w="2551" w:type="dxa"/>
            <w:gridSpan w:val="2"/>
            <w:vMerge w:val="restart"/>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Нәтиҗә</w:t>
            </w:r>
          </w:p>
        </w:tc>
      </w:tr>
      <w:tr w:rsidR="00870B7A" w:rsidRPr="00870B7A" w:rsidTr="00870B7A">
        <w:trPr>
          <w:trHeight w:val="818"/>
        </w:trPr>
        <w:tc>
          <w:tcPr>
            <w:tcW w:w="959"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984"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418" w:type="dxa"/>
            <w:gridSpan w:val="2"/>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Ягымлы сүзләр куллану</w:t>
            </w:r>
          </w:p>
        </w:tc>
        <w:tc>
          <w:tcPr>
            <w:tcW w:w="1417"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Сүзләрне гомуми-ләштерү</w:t>
            </w:r>
          </w:p>
        </w:tc>
        <w:tc>
          <w:tcPr>
            <w:tcW w:w="1276"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Капма-каршы</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сүзләр</w:t>
            </w:r>
          </w:p>
        </w:tc>
        <w:tc>
          <w:tcPr>
            <w:tcW w:w="1418"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Үзең турында сөйләү</w:t>
            </w:r>
          </w:p>
        </w:tc>
        <w:tc>
          <w:tcPr>
            <w:tcW w:w="1275"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Рәсем буенча сөйләү</w:t>
            </w:r>
          </w:p>
        </w:tc>
        <w:tc>
          <w:tcPr>
            <w:tcW w:w="1418" w:type="dxa"/>
            <w:vMerge w:val="restart"/>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Аралаша</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белү</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(диалог)</w:t>
            </w:r>
          </w:p>
          <w:p w:rsidR="00870B7A" w:rsidRPr="00870B7A" w:rsidRDefault="00870B7A" w:rsidP="006A5FC2">
            <w:pPr>
              <w:pStyle w:val="a6"/>
              <w:jc w:val="center"/>
              <w:rPr>
                <w:rFonts w:ascii="Times New Roman" w:hAnsi="Times New Roman" w:cs="Times New Roman"/>
                <w:sz w:val="28"/>
                <w:szCs w:val="28"/>
                <w:lang w:val="tt-RU"/>
              </w:rPr>
            </w:pPr>
          </w:p>
        </w:tc>
        <w:tc>
          <w:tcPr>
            <w:tcW w:w="1843"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2551" w:type="dxa"/>
            <w:gridSpan w:val="2"/>
            <w:vMerge/>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rPr>
          <w:trHeight w:val="462"/>
        </w:trPr>
        <w:tc>
          <w:tcPr>
            <w:tcW w:w="959"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984"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418" w:type="dxa"/>
            <w:gridSpan w:val="2"/>
            <w:vMerge/>
          </w:tcPr>
          <w:p w:rsidR="00870B7A" w:rsidRPr="00870B7A" w:rsidRDefault="00870B7A" w:rsidP="006A5FC2">
            <w:pPr>
              <w:pStyle w:val="a6"/>
              <w:jc w:val="center"/>
              <w:rPr>
                <w:rFonts w:ascii="Times New Roman" w:hAnsi="Times New Roman" w:cs="Times New Roman"/>
                <w:sz w:val="28"/>
                <w:szCs w:val="28"/>
                <w:lang w:val="tt-RU"/>
              </w:rPr>
            </w:pPr>
          </w:p>
        </w:tc>
        <w:tc>
          <w:tcPr>
            <w:tcW w:w="1417"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276"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418"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275"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418"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843" w:type="dxa"/>
            <w:vMerge/>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Баллар </w:t>
            </w:r>
          </w:p>
        </w:tc>
        <w:tc>
          <w:tcPr>
            <w:tcW w:w="1276"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Дәрәҗә</w:t>
            </w:r>
          </w:p>
        </w:tc>
      </w:tr>
      <w:tr w:rsidR="00870B7A" w:rsidRPr="00870B7A" w:rsidTr="00870B7A">
        <w:tc>
          <w:tcPr>
            <w:tcW w:w="959" w:type="dxa"/>
          </w:tcPr>
          <w:p w:rsidR="00870B7A" w:rsidRPr="00870B7A" w:rsidRDefault="00870B7A" w:rsidP="00870B7A">
            <w:pPr>
              <w:pStyle w:val="a6"/>
              <w:numPr>
                <w:ilvl w:val="0"/>
                <w:numId w:val="26"/>
              </w:numPr>
              <w:jc w:val="center"/>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Алсу</w:t>
            </w: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959" w:type="dxa"/>
          </w:tcPr>
          <w:p w:rsidR="00870B7A" w:rsidRPr="00870B7A" w:rsidRDefault="00870B7A" w:rsidP="00870B7A">
            <w:pPr>
              <w:pStyle w:val="a6"/>
              <w:numPr>
                <w:ilvl w:val="0"/>
                <w:numId w:val="26"/>
              </w:numPr>
              <w:jc w:val="center"/>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Булат</w:t>
            </w: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959" w:type="dxa"/>
          </w:tcPr>
          <w:p w:rsidR="00870B7A" w:rsidRPr="00870B7A" w:rsidRDefault="00870B7A" w:rsidP="00870B7A">
            <w:pPr>
              <w:pStyle w:val="a6"/>
              <w:numPr>
                <w:ilvl w:val="0"/>
                <w:numId w:val="26"/>
              </w:numPr>
              <w:jc w:val="center"/>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w:t>
            </w: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959" w:type="dxa"/>
          </w:tcPr>
          <w:p w:rsidR="00870B7A" w:rsidRPr="00870B7A" w:rsidRDefault="00870B7A" w:rsidP="00870B7A">
            <w:pPr>
              <w:pStyle w:val="a6"/>
              <w:numPr>
                <w:ilvl w:val="0"/>
                <w:numId w:val="26"/>
              </w:numPr>
              <w:jc w:val="center"/>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959" w:type="dxa"/>
          </w:tcPr>
          <w:p w:rsidR="00870B7A" w:rsidRPr="00870B7A" w:rsidRDefault="00870B7A" w:rsidP="006A5FC2">
            <w:pPr>
              <w:pStyle w:val="a6"/>
              <w:ind w:left="720"/>
              <w:rPr>
                <w:rFonts w:ascii="Times New Roman" w:hAnsi="Times New Roman" w:cs="Times New Roman"/>
                <w:sz w:val="28"/>
                <w:szCs w:val="28"/>
                <w:lang w:val="tt-RU"/>
              </w:rPr>
            </w:pPr>
          </w:p>
        </w:tc>
        <w:tc>
          <w:tcPr>
            <w:tcW w:w="1984"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gridSpan w:val="2"/>
          </w:tcPr>
          <w:p w:rsidR="00870B7A" w:rsidRPr="00870B7A" w:rsidRDefault="00870B7A" w:rsidP="006A5FC2">
            <w:pPr>
              <w:pStyle w:val="a6"/>
              <w:jc w:val="center"/>
              <w:rPr>
                <w:rFonts w:ascii="Times New Roman" w:hAnsi="Times New Roman" w:cs="Times New Roman"/>
                <w:sz w:val="28"/>
                <w:szCs w:val="28"/>
                <w:lang w:val="tt-RU"/>
              </w:rPr>
            </w:pPr>
          </w:p>
        </w:tc>
        <w:tc>
          <w:tcPr>
            <w:tcW w:w="1417"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418" w:type="dxa"/>
          </w:tcPr>
          <w:p w:rsidR="00870B7A" w:rsidRPr="00870B7A" w:rsidRDefault="00870B7A" w:rsidP="006A5FC2">
            <w:pPr>
              <w:pStyle w:val="a6"/>
              <w:jc w:val="center"/>
              <w:rPr>
                <w:rFonts w:ascii="Times New Roman" w:hAnsi="Times New Roman" w:cs="Times New Roman"/>
                <w:sz w:val="28"/>
                <w:szCs w:val="28"/>
                <w:lang w:val="tt-RU"/>
              </w:rPr>
            </w:pPr>
          </w:p>
        </w:tc>
        <w:tc>
          <w:tcPr>
            <w:tcW w:w="1843" w:type="dxa"/>
          </w:tcPr>
          <w:p w:rsidR="00870B7A" w:rsidRPr="00870B7A" w:rsidRDefault="00870B7A" w:rsidP="006A5FC2">
            <w:pPr>
              <w:pStyle w:val="a6"/>
              <w:jc w:val="center"/>
              <w:rPr>
                <w:rFonts w:ascii="Times New Roman" w:hAnsi="Times New Roman" w:cs="Times New Roman"/>
                <w:sz w:val="28"/>
                <w:szCs w:val="28"/>
                <w:lang w:val="tt-RU"/>
              </w:rPr>
            </w:pPr>
          </w:p>
        </w:tc>
        <w:tc>
          <w:tcPr>
            <w:tcW w:w="1275" w:type="dxa"/>
          </w:tcPr>
          <w:p w:rsidR="00870B7A" w:rsidRPr="00870B7A" w:rsidRDefault="00870B7A" w:rsidP="006A5FC2">
            <w:pPr>
              <w:pStyle w:val="a6"/>
              <w:jc w:val="center"/>
              <w:rPr>
                <w:rFonts w:ascii="Times New Roman" w:hAnsi="Times New Roman" w:cs="Times New Roman"/>
                <w:sz w:val="28"/>
                <w:szCs w:val="28"/>
                <w:lang w:val="tt-RU"/>
              </w:rPr>
            </w:pPr>
          </w:p>
        </w:tc>
        <w:tc>
          <w:tcPr>
            <w:tcW w:w="1276" w:type="dxa"/>
          </w:tcPr>
          <w:p w:rsidR="00870B7A" w:rsidRPr="00870B7A" w:rsidRDefault="00870B7A" w:rsidP="006A5FC2">
            <w:pPr>
              <w:pStyle w:val="a6"/>
              <w:jc w:val="center"/>
              <w:rPr>
                <w:rFonts w:ascii="Times New Roman" w:hAnsi="Times New Roman" w:cs="Times New Roman"/>
                <w:sz w:val="28"/>
                <w:szCs w:val="28"/>
                <w:lang w:val="tt-RU"/>
              </w:rPr>
            </w:pPr>
          </w:p>
        </w:tc>
      </w:tr>
      <w:tr w:rsidR="00870B7A" w:rsidRPr="00870B7A" w:rsidTr="00870B7A">
        <w:tc>
          <w:tcPr>
            <w:tcW w:w="15559" w:type="dxa"/>
            <w:gridSpan w:val="12"/>
          </w:tcPr>
          <w:p w:rsidR="00870B7A" w:rsidRPr="00870B7A" w:rsidRDefault="00870B7A" w:rsidP="006A5FC2">
            <w:pPr>
              <w:pStyle w:val="a6"/>
              <w:jc w:val="center"/>
              <w:rPr>
                <w:rFonts w:ascii="Times New Roman" w:hAnsi="Times New Roman" w:cs="Times New Roman"/>
                <w:sz w:val="16"/>
                <w:szCs w:val="16"/>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Нәтиҗәләрне бәяләү</w:t>
            </w:r>
          </w:p>
          <w:p w:rsidR="00870B7A" w:rsidRPr="00870B7A" w:rsidRDefault="00870B7A" w:rsidP="006A5FC2">
            <w:pPr>
              <w:pStyle w:val="a6"/>
              <w:jc w:val="center"/>
              <w:rPr>
                <w:rFonts w:ascii="Times New Roman" w:hAnsi="Times New Roman" w:cs="Times New Roman"/>
                <w:sz w:val="16"/>
                <w:szCs w:val="16"/>
                <w:lang w:val="tt-RU"/>
              </w:rPr>
            </w:pPr>
          </w:p>
        </w:tc>
      </w:tr>
      <w:tr w:rsidR="00870B7A" w:rsidRPr="00521CC1" w:rsidTr="00870B7A">
        <w:tc>
          <w:tcPr>
            <w:tcW w:w="3307" w:type="dxa"/>
            <w:gridSpan w:val="3"/>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Югары дәрәҗә</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17-21 балл</w:t>
            </w:r>
          </w:p>
        </w:tc>
        <w:tc>
          <w:tcPr>
            <w:tcW w:w="12252" w:type="dxa"/>
            <w:gridSpan w:val="9"/>
          </w:tcPr>
          <w:p w:rsidR="00870B7A" w:rsidRPr="00870B7A" w:rsidRDefault="00870B7A" w:rsidP="006A5FC2">
            <w:pPr>
              <w:pStyle w:val="a6"/>
              <w:jc w:val="center"/>
              <w:rPr>
                <w:rFonts w:ascii="Times New Roman" w:hAnsi="Times New Roman" w:cs="Times New Roman"/>
                <w:sz w:val="16"/>
                <w:szCs w:val="16"/>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 xml:space="preserve">Бала сөйләмдә актив, диалогта үзлектән сорау бирә, яхшы аралаша. </w:t>
            </w:r>
          </w:p>
        </w:tc>
      </w:tr>
      <w:tr w:rsidR="00870B7A" w:rsidRPr="00521CC1" w:rsidTr="00870B7A">
        <w:tc>
          <w:tcPr>
            <w:tcW w:w="3307" w:type="dxa"/>
            <w:gridSpan w:val="3"/>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Уртача дәрәҗә</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12-16 балл</w:t>
            </w:r>
          </w:p>
          <w:p w:rsidR="00870B7A" w:rsidRPr="00870B7A" w:rsidRDefault="00870B7A" w:rsidP="006A5FC2">
            <w:pPr>
              <w:pStyle w:val="a6"/>
              <w:jc w:val="center"/>
              <w:rPr>
                <w:rFonts w:ascii="Times New Roman" w:hAnsi="Times New Roman" w:cs="Times New Roman"/>
                <w:sz w:val="16"/>
                <w:szCs w:val="16"/>
                <w:lang w:val="tt-RU"/>
              </w:rPr>
            </w:pPr>
          </w:p>
        </w:tc>
        <w:tc>
          <w:tcPr>
            <w:tcW w:w="12252" w:type="dxa"/>
            <w:gridSpan w:val="9"/>
          </w:tcPr>
          <w:p w:rsidR="00870B7A" w:rsidRPr="00870B7A" w:rsidRDefault="00870B7A" w:rsidP="006A5FC2">
            <w:pPr>
              <w:pStyle w:val="a6"/>
              <w:jc w:val="center"/>
              <w:rPr>
                <w:rFonts w:ascii="Times New Roman" w:hAnsi="Times New Roman" w:cs="Times New Roman"/>
                <w:sz w:val="16"/>
                <w:szCs w:val="16"/>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Сүз байлыгы бар, тәрбияче ярдәмендә аралаша.</w:t>
            </w:r>
          </w:p>
        </w:tc>
      </w:tr>
      <w:tr w:rsidR="00870B7A" w:rsidRPr="00870B7A" w:rsidTr="00870B7A">
        <w:tc>
          <w:tcPr>
            <w:tcW w:w="3307" w:type="dxa"/>
            <w:gridSpan w:val="3"/>
          </w:tcPr>
          <w:p w:rsidR="00870B7A" w:rsidRPr="00870B7A" w:rsidRDefault="00870B7A" w:rsidP="006A5FC2">
            <w:pPr>
              <w:pStyle w:val="a6"/>
              <w:jc w:val="center"/>
              <w:rPr>
                <w:rFonts w:ascii="Times New Roman" w:hAnsi="Times New Roman" w:cs="Times New Roman"/>
                <w:sz w:val="16"/>
                <w:szCs w:val="16"/>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Уртачадан түбән дәрәҗә</w:t>
            </w: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1-11 балл</w:t>
            </w:r>
          </w:p>
          <w:p w:rsidR="00870B7A" w:rsidRPr="00870B7A" w:rsidRDefault="00870B7A" w:rsidP="006A5FC2">
            <w:pPr>
              <w:pStyle w:val="a6"/>
              <w:jc w:val="center"/>
              <w:rPr>
                <w:rFonts w:ascii="Times New Roman" w:hAnsi="Times New Roman" w:cs="Times New Roman"/>
                <w:sz w:val="16"/>
                <w:szCs w:val="16"/>
                <w:lang w:val="tt-RU"/>
              </w:rPr>
            </w:pPr>
          </w:p>
        </w:tc>
        <w:tc>
          <w:tcPr>
            <w:tcW w:w="12252" w:type="dxa"/>
            <w:gridSpan w:val="9"/>
          </w:tcPr>
          <w:p w:rsidR="00870B7A" w:rsidRPr="00870B7A" w:rsidRDefault="00870B7A" w:rsidP="006A5FC2">
            <w:pPr>
              <w:pStyle w:val="a6"/>
              <w:jc w:val="center"/>
              <w:rPr>
                <w:rFonts w:ascii="Times New Roman" w:hAnsi="Times New Roman" w:cs="Times New Roman"/>
                <w:sz w:val="28"/>
                <w:szCs w:val="28"/>
                <w:lang w:val="tt-RU"/>
              </w:rPr>
            </w:pPr>
          </w:p>
          <w:p w:rsidR="00870B7A" w:rsidRPr="00870B7A" w:rsidRDefault="00870B7A" w:rsidP="006A5FC2">
            <w:pPr>
              <w:pStyle w:val="a6"/>
              <w:jc w:val="center"/>
              <w:rPr>
                <w:rFonts w:ascii="Times New Roman" w:hAnsi="Times New Roman" w:cs="Times New Roman"/>
                <w:sz w:val="28"/>
                <w:szCs w:val="28"/>
                <w:lang w:val="tt-RU"/>
              </w:rPr>
            </w:pPr>
            <w:r w:rsidRPr="00870B7A">
              <w:rPr>
                <w:rFonts w:ascii="Times New Roman" w:hAnsi="Times New Roman" w:cs="Times New Roman"/>
                <w:sz w:val="28"/>
                <w:szCs w:val="28"/>
                <w:lang w:val="tt-RU"/>
              </w:rPr>
              <w:t>Аңлый, русча җавап бирә.</w:t>
            </w:r>
          </w:p>
        </w:tc>
      </w:tr>
    </w:tbl>
    <w:p w:rsidR="00870B7A" w:rsidRDefault="00870B7A" w:rsidP="00870B7A">
      <w:pPr>
        <w:rPr>
          <w:b/>
          <w:sz w:val="36"/>
          <w:szCs w:val="36"/>
          <w:lang w:val="tt-RU"/>
        </w:rPr>
      </w:pPr>
    </w:p>
    <w:p w:rsidR="009B6F86" w:rsidRPr="00870B7A" w:rsidRDefault="009B6F86" w:rsidP="00870B7A">
      <w:pPr>
        <w:spacing w:after="0"/>
        <w:jc w:val="center"/>
        <w:rPr>
          <w:b/>
          <w:sz w:val="36"/>
          <w:szCs w:val="36"/>
          <w:lang w:val="tt-RU"/>
        </w:rPr>
      </w:pPr>
      <w:r w:rsidRPr="00870B7A">
        <w:rPr>
          <w:b/>
          <w:sz w:val="36"/>
          <w:szCs w:val="36"/>
          <w:lang w:val="tt-RU"/>
        </w:rPr>
        <w:lastRenderedPageBreak/>
        <w:t>Коррекция эше</w:t>
      </w:r>
    </w:p>
    <w:p w:rsidR="009B6F86" w:rsidRPr="00FB09DD" w:rsidRDefault="009B6F86" w:rsidP="00F000A5">
      <w:pPr>
        <w:spacing w:after="0" w:line="240" w:lineRule="auto"/>
        <w:jc w:val="center"/>
        <w:rPr>
          <w:rFonts w:ascii="Times New Roman" w:hAnsi="Times New Roman"/>
          <w:b/>
          <w:sz w:val="28"/>
          <w:szCs w:val="28"/>
          <w:lang w:val="tt-RU"/>
        </w:rPr>
      </w:pPr>
      <w:r w:rsidRPr="00D81AD7">
        <w:rPr>
          <w:rFonts w:ascii="Times New Roman" w:hAnsi="Times New Roman"/>
          <w:b/>
          <w:sz w:val="28"/>
          <w:szCs w:val="28"/>
        </w:rPr>
        <w:t>«Минем өем» проекты буенча коррекц</w:t>
      </w:r>
      <w:r w:rsidRPr="00D81AD7">
        <w:rPr>
          <w:rFonts w:ascii="Times New Roman" w:hAnsi="Times New Roman"/>
          <w:b/>
          <w:sz w:val="28"/>
          <w:szCs w:val="28"/>
          <w:lang w:val="tt-RU"/>
        </w:rPr>
        <w:t>ия</w:t>
      </w:r>
      <w:r w:rsidRPr="00D81AD7">
        <w:rPr>
          <w:rFonts w:ascii="Times New Roman" w:hAnsi="Times New Roman"/>
          <w:b/>
          <w:sz w:val="28"/>
          <w:szCs w:val="28"/>
        </w:rPr>
        <w:t xml:space="preserve"> эш</w:t>
      </w:r>
      <w:r w:rsidR="00FB09DD">
        <w:rPr>
          <w:rFonts w:ascii="Times New Roman" w:hAnsi="Times New Roman"/>
          <w:b/>
          <w:sz w:val="28"/>
          <w:szCs w:val="28"/>
          <w:lang w:val="tt-RU"/>
        </w:rPr>
        <w:t>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498"/>
        <w:gridCol w:w="3328"/>
        <w:gridCol w:w="4252"/>
        <w:gridCol w:w="1559"/>
        <w:gridCol w:w="3969"/>
      </w:tblGrid>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Үткәрү вакыты</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Сораулар, биремнәр</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Уеннар, күнегүләр, биремнәр</w:t>
            </w:r>
          </w:p>
        </w:tc>
        <w:tc>
          <w:tcPr>
            <w:tcW w:w="155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Төркем  №</w:t>
            </w:r>
          </w:p>
        </w:tc>
        <w:tc>
          <w:tcPr>
            <w:tcW w:w="396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Баланың исеме фамилиясе</w:t>
            </w: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Октябрь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“Минем өем”проекты буенча өйрәнгән лексиканы сөйләмдә куллану.</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Бу кем? Бу нәрсә? сорауларына җавап бирү.</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1.Дидактик уен “Матур өйдә кем яши?”</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2.Дидактик уен “Кем юк” (әйе – юк).</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3.Дид.уен “Исемен әйтсәң бирәм” (гаилә әгзалары, уенчыклар).</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Ноябрь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Ягымлы сүзләр куллану  (“Исәнме”, “Исәнмесез” , “Сау бул”, “Сау булыгыз”, “Рәхмәт”)</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1.Ситуатив күнегү “Куян аюга кунакка килә”.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 Ситуатив күнегү</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"Кунак сыйлау".</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3</w:t>
            </w:r>
            <w:r w:rsidRPr="00D81AD7">
              <w:rPr>
                <w:rFonts w:ascii="Times New Roman" w:hAnsi="Times New Roman"/>
                <w:sz w:val="28"/>
                <w:szCs w:val="28"/>
              </w:rPr>
              <w:t>. Ситуатив күнегү</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lang w:val="tt-RU"/>
              </w:rPr>
              <w:t>"Дустыңны сыйла".</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Декабрь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Январь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Боерыкны бирә белү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 (кил, утыр, йокла, уйна, ю, аша, эч)</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1.Дид.уен: “Командир”.</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2.Дид.уен «Мин әйтәм – син эшлә»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 «Шаян уенчыклар»</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contextualSpacing/>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Февраль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Тирә - юньдәге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предметларның сыйфатын, күләмен белдерә торган сүзләрне аңлап сөйләмдә куллану.</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1.Дид. уен “Бу нәрсә, ничә?”.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2.Уен ситуациясе: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“Курчакка бүләк”(зур – кечкенә)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3.Дид.уен “Дөрес сана”.</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Апрель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5.</w:t>
            </w:r>
          </w:p>
        </w:tc>
        <w:tc>
          <w:tcPr>
            <w:tcW w:w="332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Аралаша белү (ягымлы сүзләр әйтү, чакыру, сыйлау, сорап алу, </w:t>
            </w:r>
            <w:r w:rsidRPr="00D81AD7">
              <w:rPr>
                <w:rFonts w:ascii="Times New Roman" w:hAnsi="Times New Roman"/>
                <w:sz w:val="28"/>
                <w:szCs w:val="28"/>
              </w:rPr>
              <w:lastRenderedPageBreak/>
              <w:t>тәкъдим итү, инкаръ итү, раслау)</w:t>
            </w:r>
          </w:p>
          <w:p w:rsidR="009B6F86" w:rsidRPr="00D81AD7" w:rsidRDefault="009B6F86" w:rsidP="00274632">
            <w:pPr>
              <w:spacing w:after="0" w:line="240" w:lineRule="auto"/>
              <w:jc w:val="both"/>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lastRenderedPageBreak/>
              <w:t>1.Уен ситуациясе “Әйдә, танышыйк”.</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 xml:space="preserve">2.Уен ситуациясе “Кунак </w:t>
            </w:r>
            <w:r w:rsidRPr="00D81AD7">
              <w:rPr>
                <w:rFonts w:ascii="Times New Roman" w:hAnsi="Times New Roman"/>
                <w:sz w:val="28"/>
                <w:szCs w:val="28"/>
              </w:rPr>
              <w:lastRenderedPageBreak/>
              <w:t>каршылау”.</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3.Уен ситуациясе “Кунак сыйлау”.</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4.”Уенчык сорап ал”.</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Май</w:t>
            </w:r>
          </w:p>
        </w:tc>
        <w:tc>
          <w:tcPr>
            <w:tcW w:w="49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Татар телен үзләштерү дәрәҗәләрен билгеләү</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bl>
    <w:p w:rsidR="00E0429B" w:rsidRDefault="00E0429B" w:rsidP="0078677D">
      <w:pPr>
        <w:spacing w:after="0" w:line="240" w:lineRule="auto"/>
        <w:jc w:val="center"/>
        <w:rPr>
          <w:rFonts w:ascii="Times New Roman" w:hAnsi="Times New Roman"/>
          <w:b/>
          <w:sz w:val="28"/>
          <w:szCs w:val="28"/>
          <w:lang w:val="tt-RU"/>
        </w:rPr>
      </w:pPr>
    </w:p>
    <w:p w:rsidR="009B6F86" w:rsidRPr="00D81AD7" w:rsidRDefault="009B6F86" w:rsidP="0078677D">
      <w:pPr>
        <w:spacing w:after="0" w:line="240" w:lineRule="auto"/>
        <w:jc w:val="center"/>
        <w:rPr>
          <w:rFonts w:ascii="Times New Roman" w:hAnsi="Times New Roman"/>
          <w:b/>
          <w:sz w:val="28"/>
          <w:szCs w:val="28"/>
          <w:lang w:val="tt-RU"/>
        </w:rPr>
      </w:pPr>
      <w:r w:rsidRPr="00D81AD7">
        <w:rPr>
          <w:rFonts w:ascii="Times New Roman" w:hAnsi="Times New Roman"/>
          <w:b/>
          <w:sz w:val="28"/>
          <w:szCs w:val="28"/>
        </w:rPr>
        <w:t>“Уйный-уйный үсәбез”проекты буенча коррекци</w:t>
      </w:r>
      <w:r w:rsidRPr="00D81AD7">
        <w:rPr>
          <w:rFonts w:ascii="Times New Roman" w:hAnsi="Times New Roman"/>
          <w:b/>
          <w:sz w:val="28"/>
          <w:szCs w:val="28"/>
          <w:lang w:val="tt-RU"/>
        </w:rPr>
        <w:t>я</w:t>
      </w:r>
      <w:r w:rsidRPr="00D81AD7">
        <w:rPr>
          <w:rFonts w:ascii="Times New Roman" w:hAnsi="Times New Roman"/>
          <w:b/>
          <w:sz w:val="28"/>
          <w:szCs w:val="28"/>
        </w:rPr>
        <w:t xml:space="preserve"> эш</w:t>
      </w:r>
      <w:r w:rsidRPr="00D81AD7">
        <w:rPr>
          <w:rFonts w:ascii="Times New Roman" w:hAnsi="Times New Roman"/>
          <w:b/>
          <w:sz w:val="28"/>
          <w:szCs w:val="28"/>
          <w:lang w:val="tt-RU"/>
        </w:rPr>
        <w:t>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498"/>
        <w:gridCol w:w="3328"/>
        <w:gridCol w:w="4252"/>
        <w:gridCol w:w="1559"/>
        <w:gridCol w:w="3969"/>
      </w:tblGrid>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Үткәрү вакыты</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Сораулар, биремнәр</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Уеннар, күнегүләр, биремнәр</w:t>
            </w:r>
          </w:p>
        </w:tc>
        <w:tc>
          <w:tcPr>
            <w:tcW w:w="155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Төркем №</w:t>
            </w:r>
          </w:p>
        </w:tc>
        <w:tc>
          <w:tcPr>
            <w:tcW w:w="396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Баланың исеме фамилиясе</w:t>
            </w: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Октябрь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“Уйный-уйный үсәбез” проекты буенча өйрәнгән лексиканы сөйләмдә куллану.</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Бу кем? Бу нәрсә? Нинди? Ничә? сорауларына җавап бирү.</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1.Дидактик уен “Бу нәрсә?”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2.Дидактик уен “Бу кем?”</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3.Дидактик уен “Нинди? Ничә?”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4.Дидактик уен “Дөресен әйт”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5.Дидактик уен “Кем юк”.</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Ноябрь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Ягымлы сүзләр куллану(“Исәнме”, “Исәнмесез”, “Сау бул”,  “Сау булыгыз”, “Рәхмәт”, “Хәерле көн”,“Хәлләр ничек?”, “Әйбәт”)</w:t>
            </w:r>
            <w:r w:rsidRPr="00D81AD7">
              <w:rPr>
                <w:rFonts w:ascii="Times New Roman" w:hAnsi="Times New Roman"/>
                <w:sz w:val="28"/>
                <w:szCs w:val="28"/>
                <w:lang w:val="tt-RU"/>
              </w:rPr>
              <w:t>.</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1.Ситуатив күнегү</w:t>
            </w:r>
            <w:r w:rsidRPr="00D81AD7">
              <w:rPr>
                <w:rFonts w:ascii="Times New Roman" w:hAnsi="Times New Roman"/>
                <w:sz w:val="28"/>
                <w:szCs w:val="28"/>
                <w:lang w:val="tt-RU"/>
              </w:rPr>
              <w:t xml:space="preserve">: </w:t>
            </w:r>
            <w:r w:rsidRPr="00D81AD7">
              <w:rPr>
                <w:rFonts w:ascii="Times New Roman" w:hAnsi="Times New Roman"/>
                <w:sz w:val="28"/>
                <w:szCs w:val="28"/>
              </w:rPr>
              <w:t>“Яшелчәләр кибете”.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2.</w:t>
            </w:r>
            <w:r w:rsidRPr="00D81AD7">
              <w:rPr>
                <w:rFonts w:ascii="Times New Roman" w:hAnsi="Times New Roman"/>
                <w:sz w:val="28"/>
                <w:szCs w:val="28"/>
              </w:rPr>
              <w:t xml:space="preserve"> Ситуатив күнегү: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w:t>
            </w:r>
            <w:r w:rsidRPr="00D81AD7">
              <w:rPr>
                <w:rFonts w:ascii="Times New Roman" w:hAnsi="Times New Roman"/>
                <w:sz w:val="28"/>
                <w:szCs w:val="28"/>
              </w:rPr>
              <w:t>Телефоннан сөйләшү</w:t>
            </w:r>
            <w:r w:rsidRPr="00D81AD7">
              <w:rPr>
                <w:rFonts w:ascii="Times New Roman" w:hAnsi="Times New Roman"/>
                <w:sz w:val="28"/>
                <w:szCs w:val="28"/>
                <w:lang w:val="tt-RU"/>
              </w:rPr>
              <w:t>»</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3.Уен ситуация</w:t>
            </w:r>
            <w:r w:rsidRPr="00D81AD7">
              <w:rPr>
                <w:rFonts w:ascii="Times New Roman" w:hAnsi="Times New Roman"/>
                <w:sz w:val="28"/>
                <w:szCs w:val="28"/>
                <w:lang w:val="tt-RU"/>
              </w:rPr>
              <w:t>се</w:t>
            </w:r>
            <w:r w:rsidRPr="00D81AD7">
              <w:rPr>
                <w:rFonts w:ascii="Times New Roman" w:hAnsi="Times New Roman"/>
                <w:sz w:val="28"/>
                <w:szCs w:val="28"/>
              </w:rPr>
              <w:t xml:space="preserve"> "Дустыңны сыйла".</w:t>
            </w:r>
          </w:p>
          <w:p w:rsidR="009B6F86" w:rsidRPr="00D81AD7" w:rsidRDefault="009B6F86" w:rsidP="00274632">
            <w:pPr>
              <w:spacing w:after="0" w:line="240" w:lineRule="auto"/>
              <w:jc w:val="both"/>
              <w:rPr>
                <w:rFonts w:ascii="Times New Roman" w:hAnsi="Times New Roman"/>
                <w:sz w:val="28"/>
                <w:szCs w:val="28"/>
                <w:lang w:val="tt-RU"/>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lang w:val="tt-RU"/>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Декабрь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Январь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w:t>
            </w:r>
          </w:p>
        </w:tc>
        <w:tc>
          <w:tcPr>
            <w:tcW w:w="332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“Төсләр дөньясында”</w:t>
            </w:r>
          </w:p>
          <w:p w:rsidR="009B6F86" w:rsidRPr="00D81AD7" w:rsidRDefault="009B6F86" w:rsidP="00274632">
            <w:pPr>
              <w:spacing w:after="0" w:line="240" w:lineRule="auto"/>
              <w:jc w:val="both"/>
              <w:rPr>
                <w:rFonts w:ascii="Times New Roman" w:hAnsi="Times New Roman"/>
                <w:sz w:val="28"/>
                <w:szCs w:val="28"/>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Боерыкны бирә белү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 (кил монда, утыр, сикер, уйна, ю, аша, эч, ки, сал,  </w:t>
            </w:r>
            <w:r w:rsidRPr="00D81AD7">
              <w:rPr>
                <w:rFonts w:ascii="Times New Roman" w:hAnsi="Times New Roman"/>
                <w:sz w:val="28"/>
                <w:szCs w:val="28"/>
              </w:rPr>
              <w:lastRenderedPageBreak/>
              <w:t>йокла)</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1. «Мияу-мияу нинди?»</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2.Дид.уен «Командир».</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3.Дид.уен «Мин әйтәм – син эшлә»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 «Шаян уенчыклар»</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contextualSpacing/>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Февраль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Уен ситуацияләрендә  үзлектән сорау куя белү. Киемнәрне, савыт-сабаларны, йорт җиһазларын ныгыту (Нәрсә кирәк?  Нинди? Ничә? Син кем? Бу кем? Бу нәрсә?)</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1.Сюжетлы-рольле уен “Киемнәр кибете”</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2.С/рольле уен “Савыт-саба кибете”.</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С/рольле уен “Супермаркет”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3.Сюжетлы-рольле уен: «Туган көн».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 xml:space="preserve">Дид.уен </w:t>
            </w:r>
            <w:r w:rsidRPr="00D81AD7">
              <w:rPr>
                <w:rFonts w:ascii="Times New Roman" w:hAnsi="Times New Roman"/>
                <w:sz w:val="28"/>
                <w:szCs w:val="28"/>
                <w:lang w:val="tt-RU"/>
              </w:rPr>
              <w:t>«</w:t>
            </w:r>
            <w:r w:rsidRPr="00D81AD7">
              <w:rPr>
                <w:rFonts w:ascii="Times New Roman" w:hAnsi="Times New Roman"/>
                <w:sz w:val="28"/>
                <w:szCs w:val="28"/>
              </w:rPr>
              <w:t>Парын тап</w:t>
            </w:r>
            <w:r w:rsidRPr="00D81AD7">
              <w:rPr>
                <w:rFonts w:ascii="Times New Roman" w:hAnsi="Times New Roman"/>
                <w:sz w:val="28"/>
                <w:szCs w:val="28"/>
                <w:lang w:val="tt-RU"/>
              </w:rPr>
              <w:t>»</w:t>
            </w:r>
            <w:r w:rsidRPr="00D81AD7">
              <w:rPr>
                <w:rFonts w:ascii="Times New Roman" w:hAnsi="Times New Roman"/>
                <w:sz w:val="28"/>
                <w:szCs w:val="28"/>
              </w:rPr>
              <w:t xml:space="preserve"> (төсләр)</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Апрель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5.</w:t>
            </w:r>
          </w:p>
        </w:tc>
        <w:tc>
          <w:tcPr>
            <w:tcW w:w="332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Аралаша белү (ягымлы сүзләр әйтү, чакыру, сыйлау, сорап алу, тәкъдим итү, инкарь и</w:t>
            </w:r>
            <w:r w:rsidRPr="00D81AD7">
              <w:rPr>
                <w:rFonts w:ascii="Times New Roman" w:hAnsi="Times New Roman"/>
                <w:sz w:val="28"/>
                <w:szCs w:val="28"/>
                <w:lang w:val="tt-RU"/>
              </w:rPr>
              <w:t>т</w:t>
            </w:r>
            <w:r w:rsidRPr="00D81AD7">
              <w:rPr>
                <w:rFonts w:ascii="Times New Roman" w:hAnsi="Times New Roman"/>
                <w:sz w:val="28"/>
                <w:szCs w:val="28"/>
              </w:rPr>
              <w:t>ү, раслау)</w:t>
            </w:r>
            <w:r w:rsidRPr="00D81AD7">
              <w:rPr>
                <w:rFonts w:ascii="Times New Roman" w:hAnsi="Times New Roman"/>
                <w:sz w:val="28"/>
                <w:szCs w:val="28"/>
                <w:lang w:val="tt-RU"/>
              </w:rPr>
              <w:t>.</w:t>
            </w:r>
          </w:p>
          <w:p w:rsidR="009B6F86" w:rsidRPr="00D81AD7" w:rsidRDefault="009B6F86" w:rsidP="00274632">
            <w:pPr>
              <w:spacing w:after="0" w:line="240" w:lineRule="auto"/>
              <w:jc w:val="both"/>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1.Уен ситуациясе “Таныш булыйк”.</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2.Уен ситуациясе “Кәрзиндә нәрсә бар”.</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3.Уен ситуациясе “Куяннарга киенергә булыш”.</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4.Уен ситуациясе “Аюлар яңа өйгә күчә, булыш”</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5. Уен ситуациясе «Савыт-сабалар бүләк итәбез».</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Май</w:t>
            </w:r>
          </w:p>
        </w:tc>
        <w:tc>
          <w:tcPr>
            <w:tcW w:w="49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Татар телен үзләштерү дәрәҗәләрен билгеләү</w:t>
            </w:r>
            <w:r w:rsidRPr="00D81AD7">
              <w:rPr>
                <w:rFonts w:ascii="Times New Roman" w:hAnsi="Times New Roman"/>
                <w:sz w:val="28"/>
                <w:szCs w:val="28"/>
                <w:lang w:val="tt-RU"/>
              </w:rPr>
              <w:t>.</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bl>
    <w:p w:rsidR="00E0429B" w:rsidRDefault="00E0429B" w:rsidP="0078677D">
      <w:pPr>
        <w:spacing w:after="0" w:line="240" w:lineRule="auto"/>
        <w:jc w:val="center"/>
        <w:rPr>
          <w:rFonts w:ascii="Times New Roman" w:hAnsi="Times New Roman"/>
          <w:b/>
          <w:sz w:val="28"/>
          <w:szCs w:val="28"/>
          <w:lang w:val="tt-RU"/>
        </w:rPr>
      </w:pPr>
    </w:p>
    <w:p w:rsidR="009B6F86" w:rsidRPr="00D81AD7" w:rsidRDefault="009B6F86" w:rsidP="0078677D">
      <w:pPr>
        <w:spacing w:after="0" w:line="240" w:lineRule="auto"/>
        <w:jc w:val="center"/>
        <w:rPr>
          <w:rFonts w:ascii="Times New Roman" w:hAnsi="Times New Roman"/>
          <w:b/>
          <w:sz w:val="28"/>
          <w:szCs w:val="28"/>
        </w:rPr>
      </w:pPr>
      <w:r w:rsidRPr="00D81AD7">
        <w:rPr>
          <w:rFonts w:ascii="Times New Roman" w:hAnsi="Times New Roman"/>
          <w:b/>
          <w:sz w:val="28"/>
          <w:szCs w:val="28"/>
        </w:rPr>
        <w:t>“Без инде хәзер зурлар, мәктәпкә илтә юллар”проекты буенчакоррекци</w:t>
      </w:r>
      <w:r w:rsidRPr="00D81AD7">
        <w:rPr>
          <w:rFonts w:ascii="Times New Roman" w:hAnsi="Times New Roman"/>
          <w:b/>
          <w:sz w:val="28"/>
          <w:szCs w:val="28"/>
          <w:lang w:val="tt-RU"/>
        </w:rPr>
        <w:t>я</w:t>
      </w:r>
      <w:r w:rsidRPr="00D81AD7">
        <w:rPr>
          <w:rFonts w:ascii="Times New Roman" w:hAnsi="Times New Roman"/>
          <w:b/>
          <w:sz w:val="28"/>
          <w:szCs w:val="28"/>
        </w:rPr>
        <w:t xml:space="preserve"> эш</w:t>
      </w:r>
      <w:r w:rsidRPr="00D81AD7">
        <w:rPr>
          <w:rFonts w:ascii="Times New Roman" w:hAnsi="Times New Roman"/>
          <w:b/>
          <w:sz w:val="28"/>
          <w:szCs w:val="28"/>
          <w:lang w:val="tt-RU"/>
        </w:rPr>
        <w:t>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498"/>
        <w:gridCol w:w="3328"/>
        <w:gridCol w:w="4252"/>
        <w:gridCol w:w="1559"/>
        <w:gridCol w:w="3969"/>
      </w:tblGrid>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Үткәрү вакыты</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Сораулар, биремнәр</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Уеннар, күнегүләр, биремнәр</w:t>
            </w:r>
          </w:p>
        </w:tc>
        <w:tc>
          <w:tcPr>
            <w:tcW w:w="155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Төркем №</w:t>
            </w:r>
          </w:p>
        </w:tc>
        <w:tc>
          <w:tcPr>
            <w:tcW w:w="3969"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Баланың исеме фамилиясе</w:t>
            </w: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Октябрь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“Без инде хәзер зурлар, мәктәпкә илтә юллар” проекты буенча өйрәнгән лексиканы сөйләмдә </w:t>
            </w:r>
            <w:r w:rsidRPr="00D81AD7">
              <w:rPr>
                <w:rFonts w:ascii="Times New Roman" w:hAnsi="Times New Roman"/>
                <w:sz w:val="28"/>
                <w:szCs w:val="28"/>
              </w:rPr>
              <w:lastRenderedPageBreak/>
              <w:t>куллану.</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Бу кем?Бу нәрсә?сорауларына җавап бирү</w:t>
            </w:r>
            <w:r w:rsidRPr="00D81AD7">
              <w:rPr>
                <w:rFonts w:ascii="Times New Roman" w:hAnsi="Times New Roman"/>
                <w:sz w:val="28"/>
                <w:szCs w:val="28"/>
                <w:lang w:val="tt-RU"/>
              </w:rPr>
              <w:t>.</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1.Дидактик уен “Бу нәрсә?”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2.Дидактик уен “Бу кем?”</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3.Дидактик уен “Нинди? Ничә?”</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4.Дидактик уен “Дөресен әйт”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5.Дидактик уен “Кем юк”.</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Ноябрь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Ягымлы сүзләр куллану(“Исәнме”, “Исәнмесез”, “Сау бул”,  “Сау булыгыз”, “Рәхмәт”, “Зур рәхмәт”, “Хәерле көн”,“Хәлләр ничек?”, “Әйбәт”)</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1.Ситуатив күнегү “Куян аюга кунакка килә”.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 Ситуатив күнегү: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«Телефоннан сөйләшү».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3.Уен ситуация "Дустыңны сыйла".</w:t>
            </w:r>
          </w:p>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Декабрь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Январь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Боерыкны бирә белү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 (кил, утыр, сикер, уйна, ю, аша, эч, ки, сал, бие, җырла, йөгер, йокла)</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1.Дид.уен“Командир”.</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2.Дид.уен «Мин әйтәм – син эшлә»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 «Шаян уенчыклар»</w:t>
            </w:r>
          </w:p>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contextualSpacing/>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Февраль</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w:t>
            </w: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Уен ситуацияләрендә  үзлектән сорау куя белү.</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(Нәрсә кирәк? Нинди? Ничә? Син кем? Бу кем? Бу нәрсә? Нишли? Ничә яшь? (Сиңа ничә яшь?) Нишлисең? Син нишлисең?) Кая барасың?)</w:t>
            </w: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1.Сюжетлы-рольле уен “Кибет”</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2.Дидактик уен “Нинди?”.</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3.Дидактик уен “Ничә?”.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4.Уен ситуация: «Кая барасың?”</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5.Сюжетлы-рольле уен: “Туган көн”.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6. Дид.уеннар:</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 а)“Бу кем?Нишли?”</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б) “Дөрес сана”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 xml:space="preserve">в “Мияу-Мияу нинди?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7. “Курчакка бүләк” (зур – кечкенә)</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Март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Апрель</w:t>
            </w:r>
          </w:p>
        </w:tc>
        <w:tc>
          <w:tcPr>
            <w:tcW w:w="49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5.</w:t>
            </w:r>
          </w:p>
        </w:tc>
        <w:tc>
          <w:tcPr>
            <w:tcW w:w="332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Аралаша белү (ягымлы </w:t>
            </w:r>
            <w:r w:rsidRPr="00D81AD7">
              <w:rPr>
                <w:rFonts w:ascii="Times New Roman" w:hAnsi="Times New Roman"/>
                <w:sz w:val="28"/>
                <w:szCs w:val="28"/>
              </w:rPr>
              <w:lastRenderedPageBreak/>
              <w:t>сүзләр әйтү, чакыру, сыйлау, сорап алу, тәкъдим итү, инкарь и</w:t>
            </w:r>
            <w:r w:rsidRPr="00D81AD7">
              <w:rPr>
                <w:rFonts w:ascii="Times New Roman" w:hAnsi="Times New Roman"/>
                <w:sz w:val="28"/>
                <w:szCs w:val="28"/>
                <w:lang w:val="tt-RU"/>
              </w:rPr>
              <w:t>т</w:t>
            </w:r>
            <w:r w:rsidRPr="00D81AD7">
              <w:rPr>
                <w:rFonts w:ascii="Times New Roman" w:hAnsi="Times New Roman"/>
                <w:sz w:val="28"/>
                <w:szCs w:val="28"/>
              </w:rPr>
              <w:t>ү, раслау)</w:t>
            </w:r>
          </w:p>
          <w:p w:rsidR="009B6F86" w:rsidRPr="00D81AD7" w:rsidRDefault="009B6F86" w:rsidP="00274632">
            <w:pPr>
              <w:spacing w:after="0" w:line="240" w:lineRule="auto"/>
              <w:jc w:val="both"/>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lastRenderedPageBreak/>
              <w:t xml:space="preserve">1.Уен ситуациясе “Таныш </w:t>
            </w:r>
            <w:r w:rsidRPr="00D81AD7">
              <w:rPr>
                <w:rFonts w:ascii="Times New Roman" w:hAnsi="Times New Roman"/>
                <w:sz w:val="28"/>
                <w:szCs w:val="28"/>
              </w:rPr>
              <w:lastRenderedPageBreak/>
              <w:t>булыйк”.</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2.Уен ситуациясе “Портфельдә нәрсә бар?”.</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3.Уен ситуациясе “Портфельдә нәрсә юк?”.</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4.Уен ситуациясе “Теремкәйдә кем яши?”</w:t>
            </w:r>
          </w:p>
          <w:p w:rsidR="009B6F86" w:rsidRPr="00D81AD7" w:rsidRDefault="009B6F86" w:rsidP="00274632">
            <w:pPr>
              <w:spacing w:after="0" w:line="240" w:lineRule="auto"/>
              <w:contextualSpacing/>
              <w:jc w:val="both"/>
              <w:rPr>
                <w:rFonts w:ascii="Times New Roman" w:hAnsi="Times New Roman"/>
                <w:sz w:val="28"/>
                <w:szCs w:val="28"/>
              </w:rPr>
            </w:pPr>
            <w:r w:rsidRPr="00D81AD7">
              <w:rPr>
                <w:rFonts w:ascii="Times New Roman" w:hAnsi="Times New Roman"/>
                <w:sz w:val="28"/>
                <w:szCs w:val="28"/>
              </w:rPr>
              <w:t>5. Уен ситуациясе “Урман мәктәбендә”</w:t>
            </w: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r w:rsidR="009B6F86" w:rsidRPr="00D81AD7" w:rsidTr="00826A5A">
        <w:tc>
          <w:tcPr>
            <w:tcW w:w="1244"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lastRenderedPageBreak/>
              <w:t>Май</w:t>
            </w:r>
          </w:p>
        </w:tc>
        <w:tc>
          <w:tcPr>
            <w:tcW w:w="49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32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Татар телен үзләштерү дәрәҗәләрен билгеләү.</w:t>
            </w:r>
          </w:p>
        </w:tc>
        <w:tc>
          <w:tcPr>
            <w:tcW w:w="4252"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rPr>
            </w:pPr>
          </w:p>
        </w:tc>
      </w:tr>
    </w:tbl>
    <w:p w:rsidR="00FF5CE3" w:rsidRPr="00D81AD7" w:rsidRDefault="00FF5CE3" w:rsidP="00274632">
      <w:pPr>
        <w:pStyle w:val="a6"/>
        <w:jc w:val="both"/>
        <w:rPr>
          <w:rFonts w:ascii="Times New Roman" w:hAnsi="Times New Roman" w:cs="Times New Roman"/>
          <w:b/>
          <w:sz w:val="28"/>
          <w:szCs w:val="28"/>
          <w:lang w:val="tt-RU"/>
        </w:rPr>
      </w:pPr>
    </w:p>
    <w:p w:rsidR="005D7D99" w:rsidRDefault="005D7D99" w:rsidP="00274632">
      <w:pPr>
        <w:autoSpaceDE w:val="0"/>
        <w:autoSpaceDN w:val="0"/>
        <w:adjustRightInd w:val="0"/>
        <w:spacing w:after="0" w:line="240" w:lineRule="auto"/>
        <w:jc w:val="both"/>
        <w:rPr>
          <w:rFonts w:ascii="Times New Roman" w:hAnsi="Times New Roman"/>
          <w:b/>
          <w:sz w:val="28"/>
          <w:szCs w:val="28"/>
          <w:lang w:val="tt-RU"/>
        </w:rPr>
      </w:pPr>
    </w:p>
    <w:p w:rsidR="00210243" w:rsidRPr="00D81AD7" w:rsidRDefault="00FF5CE3" w:rsidP="00920AAB">
      <w:pPr>
        <w:autoSpaceDE w:val="0"/>
        <w:autoSpaceDN w:val="0"/>
        <w:adjustRightInd w:val="0"/>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2.</w:t>
      </w:r>
      <w:r w:rsidR="00C3735B">
        <w:rPr>
          <w:rFonts w:ascii="Times New Roman" w:hAnsi="Times New Roman"/>
          <w:b/>
          <w:sz w:val="28"/>
          <w:szCs w:val="28"/>
          <w:lang w:val="tt-RU"/>
        </w:rPr>
        <w:t>10</w:t>
      </w:r>
      <w:r w:rsidR="00210243" w:rsidRPr="00D81AD7">
        <w:rPr>
          <w:rFonts w:ascii="Times New Roman" w:hAnsi="Times New Roman"/>
          <w:b/>
          <w:sz w:val="28"/>
          <w:szCs w:val="28"/>
          <w:lang w:val="tt-RU"/>
        </w:rPr>
        <w:t>. Ата- аналар белән эш</w:t>
      </w:r>
    </w:p>
    <w:p w:rsidR="00210243" w:rsidRPr="00D81AD7" w:rsidRDefault="00210243" w:rsidP="00274632">
      <w:pPr>
        <w:autoSpaceDE w:val="0"/>
        <w:autoSpaceDN w:val="0"/>
        <w:adjustRightInd w:val="0"/>
        <w:spacing w:after="0" w:line="240" w:lineRule="auto"/>
        <w:jc w:val="both"/>
        <w:rPr>
          <w:rFonts w:ascii="Times New Roman" w:hAnsi="Times New Roman"/>
          <w:b/>
          <w:sz w:val="28"/>
          <w:szCs w:val="28"/>
          <w:lang w:val="tt-RU"/>
        </w:rPr>
      </w:pPr>
      <w:r w:rsidRPr="00D81AD7">
        <w:rPr>
          <w:rFonts w:ascii="Times New Roman" w:hAnsi="Times New Roman"/>
          <w:sz w:val="28"/>
          <w:szCs w:val="28"/>
          <w:lang w:val="tt-RU"/>
        </w:rPr>
        <w:t>- Икенче кечкенәләр төркеменә яңа килгән татар милләтеннән булган балаларның ата – аналары белән анкета  үткәрү.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Ата – аналар җыелышында чыгышлар ясау.</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Консультацияләр үткәрү.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Ачык ишекләр көне үткәрү.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Балалар бакчасының сайтында информацияләрне яңартып тору.</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“Татарча сөйләшәбез – Говорим по – татарски” папкаларындагы информацияләрне яңартып тору.</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Индивидуаль консультацияләр бирү, әңгәмәләр үткәрү.</w:t>
      </w:r>
    </w:p>
    <w:p w:rsidR="0078677D" w:rsidRPr="0078677D" w:rsidRDefault="00210243" w:rsidP="0078677D">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Ата- аналарның, балаларн</w:t>
      </w:r>
      <w:r w:rsidR="0078677D">
        <w:rPr>
          <w:rFonts w:ascii="Times New Roman" w:hAnsi="Times New Roman"/>
          <w:sz w:val="28"/>
          <w:szCs w:val="28"/>
          <w:lang w:val="tt-RU"/>
        </w:rPr>
        <w:t>ың рәсемнәре күргәзмәсе үткәрү.</w:t>
      </w:r>
    </w:p>
    <w:p w:rsidR="00210243" w:rsidRPr="00D81AD7" w:rsidRDefault="00210243" w:rsidP="005D7D99">
      <w:pPr>
        <w:autoSpaceDE w:val="0"/>
        <w:autoSpaceDN w:val="0"/>
        <w:adjustRightInd w:val="0"/>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Педагогик коллектив белән эш</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Педагоглар өчен татар теленә өйрәтү курслары үткәрү.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Педагогик киңәшмәләрдә чыгышлар ясау.</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Консультацияләр бирү.</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Төркем тәрбиячеләре һәм белгечләр белән берлектә бәйгеләр үткәрү. </w:t>
      </w:r>
    </w:p>
    <w:p w:rsidR="0078677D" w:rsidRPr="0078677D" w:rsidRDefault="00210243" w:rsidP="0078677D">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Ачык иш</w:t>
      </w:r>
      <w:r w:rsidR="0078677D">
        <w:rPr>
          <w:rFonts w:ascii="Times New Roman" w:hAnsi="Times New Roman"/>
          <w:sz w:val="28"/>
          <w:szCs w:val="28"/>
          <w:lang w:val="tt-RU"/>
        </w:rPr>
        <w:t>екләр көнендә эшчәнлек күрсәтү.</w:t>
      </w:r>
    </w:p>
    <w:p w:rsidR="00920AAB" w:rsidRDefault="00920AAB" w:rsidP="005D7D99">
      <w:pPr>
        <w:spacing w:after="0" w:line="240" w:lineRule="auto"/>
        <w:jc w:val="center"/>
        <w:rPr>
          <w:rFonts w:ascii="Times New Roman" w:hAnsi="Times New Roman"/>
          <w:b/>
          <w:sz w:val="28"/>
          <w:szCs w:val="28"/>
          <w:lang w:val="tt-RU"/>
        </w:rPr>
      </w:pPr>
    </w:p>
    <w:p w:rsidR="00FF5CE3" w:rsidRPr="00D81AD7" w:rsidRDefault="00FF5CE3" w:rsidP="005D7D99">
      <w:pPr>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lastRenderedPageBreak/>
        <w:t>Балалар белән эш</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b/>
          <w:sz w:val="28"/>
          <w:szCs w:val="28"/>
          <w:lang w:val="tt-RU"/>
        </w:rPr>
        <w:t>-</w:t>
      </w:r>
      <w:r w:rsidRPr="00D81AD7">
        <w:rPr>
          <w:rFonts w:ascii="Times New Roman" w:hAnsi="Times New Roman"/>
          <w:sz w:val="28"/>
          <w:szCs w:val="28"/>
          <w:lang w:val="tt-RU"/>
        </w:rPr>
        <w:t xml:space="preserve"> Программа материалларын үзләштерү дәрәҗәсенең мониторингы</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Сәләтле балаларны төрле бәйгеләрдә, бәйрәмнәрдә катнаштыру           </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Татар халкының, Татарстан Республикасында яшәүче халыкларның милли йолалары, гореф гадәтләре белән танышу, бәйрәмнәр, кичәләр. Төрле чаралар оештыру</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Балаларны Г.Тукай әсәрләре белән таныштыруның системалы эшен дәвам итү (мультфильмнар карау, балаларның рәсемнәре...)</w:t>
      </w:r>
    </w:p>
    <w:p w:rsidR="00FF5CE3" w:rsidRPr="00D81AD7" w:rsidRDefault="00FF5CE3"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Татар язучылары һәм Татарстан Республикасында яшәүче башка халыкларның әсәрләре һәм караган мультфильмнар буенча балалар белән күмәк эш әзерләү.</w:t>
      </w:r>
    </w:p>
    <w:p w:rsidR="0078677D" w:rsidRPr="0078677D" w:rsidRDefault="00FF5CE3" w:rsidP="0078677D">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Укыту эшчәнлеге дәверендә гаилә клубы төркемнәрендә, гаиләдә балалар белән региональ компонентларны күз алдында тотып ук</w:t>
      </w:r>
      <w:r w:rsidR="005D7D99">
        <w:rPr>
          <w:rFonts w:ascii="Times New Roman" w:hAnsi="Times New Roman"/>
          <w:sz w:val="28"/>
          <w:szCs w:val="28"/>
          <w:lang w:val="tt-RU"/>
        </w:rPr>
        <w:t>ыту- тәрбия процессын  оештыру.</w:t>
      </w:r>
      <w:r w:rsidRPr="00D81AD7">
        <w:rPr>
          <w:rFonts w:ascii="Times New Roman" w:hAnsi="Times New Roman"/>
          <w:sz w:val="28"/>
          <w:szCs w:val="28"/>
          <w:lang w:val="tt-RU"/>
        </w:rPr>
        <w:t>Ачык ишекләр көне.</w:t>
      </w:r>
    </w:p>
    <w:p w:rsidR="00210243" w:rsidRPr="00D81AD7" w:rsidRDefault="00210243" w:rsidP="005D7D99">
      <w:pPr>
        <w:autoSpaceDE w:val="0"/>
        <w:autoSpaceDN w:val="0"/>
        <w:adjustRightInd w:val="0"/>
        <w:spacing w:after="0" w:line="240" w:lineRule="auto"/>
        <w:jc w:val="center"/>
        <w:rPr>
          <w:rFonts w:ascii="Times New Roman" w:hAnsi="Times New Roman"/>
          <w:b/>
          <w:sz w:val="28"/>
          <w:szCs w:val="28"/>
          <w:lang w:val="tt-RU"/>
        </w:rPr>
      </w:pPr>
      <w:r w:rsidRPr="00D81AD7">
        <w:rPr>
          <w:rFonts w:ascii="Times New Roman" w:hAnsi="Times New Roman"/>
          <w:b/>
          <w:sz w:val="28"/>
          <w:szCs w:val="28"/>
          <w:lang w:val="tt-RU"/>
        </w:rPr>
        <w:t>Мәктәп белән бәйләнеш</w:t>
      </w:r>
    </w:p>
    <w:p w:rsidR="00210243" w:rsidRPr="00D81AD7" w:rsidRDefault="00210243"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Мәктәп һәм бакча  балалары б</w:t>
      </w:r>
      <w:r w:rsidR="008923BC" w:rsidRPr="00D81AD7">
        <w:rPr>
          <w:rFonts w:ascii="Times New Roman" w:hAnsi="Times New Roman"/>
          <w:sz w:val="28"/>
          <w:szCs w:val="28"/>
          <w:lang w:val="tt-RU"/>
        </w:rPr>
        <w:t>елән уртак бәйрәмнәрдә катнашу</w:t>
      </w:r>
      <w:r w:rsidRPr="00D81AD7">
        <w:rPr>
          <w:rFonts w:ascii="Times New Roman" w:hAnsi="Times New Roman"/>
          <w:sz w:val="28"/>
          <w:szCs w:val="28"/>
          <w:lang w:val="tt-RU"/>
        </w:rPr>
        <w:t>.</w:t>
      </w:r>
    </w:p>
    <w:p w:rsidR="0090527C" w:rsidRPr="00FB09DD" w:rsidRDefault="008923BC" w:rsidP="00274632">
      <w:pPr>
        <w:autoSpaceDE w:val="0"/>
        <w:autoSpaceDN w:val="0"/>
        <w:adjustRightIn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Ата-</w:t>
      </w:r>
      <w:r w:rsidR="00210243" w:rsidRPr="00D81AD7">
        <w:rPr>
          <w:rFonts w:ascii="Times New Roman" w:hAnsi="Times New Roman"/>
          <w:sz w:val="28"/>
          <w:szCs w:val="28"/>
          <w:lang w:val="tt-RU"/>
        </w:rPr>
        <w:t>аналар җыелышларына гимназия һәм мәктәп укытучыларын чакыру.- Үзара эшчәнлек һәм дәресләр карау.</w:t>
      </w:r>
    </w:p>
    <w:p w:rsidR="00515A89" w:rsidRPr="00F000A5" w:rsidRDefault="005D7D99" w:rsidP="005D7D99">
      <w:pPr>
        <w:autoSpaceDE w:val="0"/>
        <w:autoSpaceDN w:val="0"/>
        <w:adjustRightInd w:val="0"/>
        <w:spacing w:after="0" w:line="240" w:lineRule="auto"/>
        <w:jc w:val="center"/>
        <w:rPr>
          <w:rFonts w:ascii="Times New Roman" w:hAnsi="Times New Roman"/>
          <w:b/>
          <w:bCs/>
          <w:sz w:val="44"/>
          <w:szCs w:val="44"/>
          <w:lang w:val="tt-RU"/>
        </w:rPr>
      </w:pPr>
      <w:r w:rsidRPr="00F000A5">
        <w:rPr>
          <w:rFonts w:ascii="Times New Roman" w:hAnsi="Times New Roman"/>
          <w:b/>
          <w:bCs/>
          <w:sz w:val="44"/>
          <w:szCs w:val="44"/>
          <w:lang w:val="tt-RU"/>
        </w:rPr>
        <w:t>III НЧЕ БҮЛЕК. Оештыру</w:t>
      </w:r>
    </w:p>
    <w:p w:rsidR="00826A5A" w:rsidRPr="00FB09DD" w:rsidRDefault="00826A5A" w:rsidP="005D7D99">
      <w:pPr>
        <w:spacing w:after="0"/>
        <w:ind w:right="414"/>
        <w:jc w:val="center"/>
        <w:rPr>
          <w:rFonts w:ascii="Times New Roman" w:hAnsi="Times New Roman"/>
          <w:b/>
          <w:sz w:val="36"/>
          <w:szCs w:val="36"/>
          <w:lang w:val="tt-RU"/>
        </w:rPr>
      </w:pPr>
      <w:r w:rsidRPr="00FB09DD">
        <w:rPr>
          <w:rFonts w:ascii="Times New Roman" w:hAnsi="Times New Roman"/>
          <w:b/>
          <w:sz w:val="36"/>
          <w:szCs w:val="36"/>
          <w:lang w:val="tt-RU"/>
        </w:rPr>
        <w:t>3.1. Татар телен өйрәтүдә кулланыла торган чаралар.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Эшчәнлек эшкәртмәләре, диагностик материаллар.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Тавышлы күрсәтмәлелек (һәр проект өчен аудиоязмалар, анимацион сюжетлар, мультфильмнар).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Картиналы һәм картиналы-дидактик күрсәтмәлеле к(таратма һәм күрсәтмә рәсемнәр, җырлы-биюле уеннар, театр эшчәнлеге өчен материаллар.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Символик, график күрсәтмәлелек (пиктограммалар).</w:t>
      </w:r>
    </w:p>
    <w:p w:rsidR="00826A5A" w:rsidRPr="00D81AD7"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Күләмле күрсәтмәлелек (макетлар, муляжлар, уенчыклар)</w:t>
      </w:r>
    </w:p>
    <w:p w:rsidR="009B6F86" w:rsidRDefault="00826A5A" w:rsidP="00274632">
      <w:pPr>
        <w:numPr>
          <w:ilvl w:val="0"/>
          <w:numId w:val="4"/>
        </w:numPr>
        <w:suppressAutoHyphens/>
        <w:spacing w:after="0" w:line="240" w:lineRule="auto"/>
        <w:ind w:right="414"/>
        <w:jc w:val="both"/>
        <w:rPr>
          <w:rFonts w:ascii="Times New Roman" w:hAnsi="Times New Roman"/>
          <w:sz w:val="28"/>
          <w:szCs w:val="28"/>
          <w:lang w:val="tt-RU"/>
        </w:rPr>
      </w:pPr>
      <w:r w:rsidRPr="00D81AD7">
        <w:rPr>
          <w:rFonts w:ascii="Times New Roman" w:hAnsi="Times New Roman"/>
          <w:sz w:val="28"/>
          <w:szCs w:val="28"/>
          <w:lang w:val="tt-RU"/>
        </w:rPr>
        <w:t>Интерактив уеннар.</w:t>
      </w:r>
    </w:p>
    <w:p w:rsidR="000A46CA" w:rsidRPr="00D81AD7" w:rsidRDefault="000A46CA" w:rsidP="00274632">
      <w:pPr>
        <w:numPr>
          <w:ilvl w:val="0"/>
          <w:numId w:val="4"/>
        </w:numPr>
        <w:suppressAutoHyphens/>
        <w:spacing w:after="0" w:line="240" w:lineRule="auto"/>
        <w:ind w:right="414"/>
        <w:jc w:val="both"/>
        <w:rPr>
          <w:rFonts w:ascii="Times New Roman" w:hAnsi="Times New Roman"/>
          <w:sz w:val="28"/>
          <w:szCs w:val="28"/>
          <w:lang w:val="tt-RU"/>
        </w:rPr>
      </w:pPr>
      <w:r>
        <w:rPr>
          <w:rFonts w:ascii="Times New Roman" w:hAnsi="Times New Roman"/>
          <w:sz w:val="28"/>
          <w:szCs w:val="28"/>
          <w:lang w:val="tt-RU"/>
        </w:rPr>
        <w:t>Эш дәфтәрләре.</w:t>
      </w:r>
    </w:p>
    <w:p w:rsidR="00515A89" w:rsidRDefault="00515A89" w:rsidP="00274632">
      <w:pPr>
        <w:spacing w:after="0" w:line="240" w:lineRule="auto"/>
        <w:jc w:val="both"/>
        <w:rPr>
          <w:rFonts w:ascii="Times New Roman" w:hAnsi="Times New Roman"/>
          <w:b/>
          <w:sz w:val="36"/>
          <w:szCs w:val="36"/>
          <w:lang w:val="tt-RU"/>
        </w:rPr>
      </w:pPr>
    </w:p>
    <w:p w:rsidR="009B6F86" w:rsidRPr="00FB09DD" w:rsidRDefault="008E5817" w:rsidP="005D7D99">
      <w:pPr>
        <w:spacing w:after="0" w:line="240" w:lineRule="auto"/>
        <w:jc w:val="center"/>
        <w:rPr>
          <w:rFonts w:ascii="Times New Roman" w:hAnsi="Times New Roman"/>
          <w:sz w:val="36"/>
          <w:szCs w:val="36"/>
          <w:lang w:val="tt-RU"/>
        </w:rPr>
      </w:pPr>
      <w:r w:rsidRPr="00FB09DD">
        <w:rPr>
          <w:rFonts w:ascii="Times New Roman" w:hAnsi="Times New Roman"/>
          <w:b/>
          <w:sz w:val="36"/>
          <w:szCs w:val="36"/>
          <w:lang w:val="tt-RU"/>
        </w:rPr>
        <w:t>3.2</w:t>
      </w:r>
      <w:r w:rsidR="009B6F86" w:rsidRPr="00FB09DD">
        <w:rPr>
          <w:rFonts w:ascii="Times New Roman" w:hAnsi="Times New Roman"/>
          <w:b/>
          <w:sz w:val="36"/>
          <w:szCs w:val="36"/>
          <w:lang w:val="tt-RU"/>
        </w:rPr>
        <w:t>Күрсәтмә, таратма материаллар,театр эшчәнлеге өчен атрибутлар.</w:t>
      </w: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 xml:space="preserve">“Минем өем” проекты буенча 4-5 яшьлек балалар өчен </w:t>
      </w:r>
    </w:p>
    <w:tbl>
      <w:tblPr>
        <w:tblW w:w="14601" w:type="dxa"/>
        <w:tblInd w:w="-34" w:type="dxa"/>
        <w:tblLayout w:type="fixed"/>
        <w:tblLook w:val="04A0" w:firstRow="1" w:lastRow="0" w:firstColumn="1" w:lastColumn="0" w:noHBand="0" w:noVBand="1"/>
      </w:tblPr>
      <w:tblGrid>
        <w:gridCol w:w="1581"/>
        <w:gridCol w:w="10752"/>
        <w:gridCol w:w="2268"/>
      </w:tblGrid>
      <w:tr w:rsidR="009B6F86" w:rsidRPr="00D81AD7" w:rsidTr="00826A5A">
        <w:trPr>
          <w:trHeight w:val="665"/>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lastRenderedPageBreak/>
              <w:t xml:space="preserve">1.А4 форматында күрсәтмә </w:t>
            </w:r>
            <w:r w:rsidRPr="00D81AD7">
              <w:rPr>
                <w:rFonts w:ascii="Times New Roman" w:hAnsi="Times New Roman"/>
                <w:sz w:val="28"/>
                <w:szCs w:val="28"/>
              </w:rPr>
              <w:t>р</w:t>
            </w:r>
            <w:r w:rsidRPr="00D81AD7">
              <w:rPr>
                <w:rFonts w:ascii="Times New Roman" w:hAnsi="Times New Roman"/>
                <w:sz w:val="28"/>
                <w:szCs w:val="28"/>
                <w:lang w:val="tt-RU"/>
              </w:rPr>
              <w:t>әсемнәр</w:t>
            </w:r>
            <w:r w:rsidRPr="00D81AD7">
              <w:rPr>
                <w:rFonts w:ascii="Times New Roman" w:hAnsi="Times New Roman"/>
                <w:sz w:val="28"/>
                <w:szCs w:val="28"/>
              </w:rPr>
              <w:t>.</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«М</w:t>
            </w:r>
            <w:r w:rsidRPr="00D81AD7">
              <w:rPr>
                <w:rFonts w:ascii="Times New Roman" w:hAnsi="Times New Roman"/>
                <w:sz w:val="28"/>
                <w:szCs w:val="28"/>
                <w:lang w:val="tt-RU"/>
              </w:rPr>
              <w:t>инем гаилә</w:t>
            </w:r>
            <w:r w:rsidRPr="00D81AD7">
              <w:rPr>
                <w:rFonts w:ascii="Times New Roman" w:hAnsi="Times New Roman"/>
                <w:sz w:val="28"/>
                <w:szCs w:val="28"/>
              </w:rPr>
              <w:t xml:space="preserve">»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Бабай, әби, әти, әни, малай, кыз.</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689"/>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уенчыклар</w:t>
            </w:r>
            <w:r w:rsidRPr="00D81AD7">
              <w:rPr>
                <w:rFonts w:ascii="Times New Roman" w:hAnsi="Times New Roman"/>
                <w:sz w:val="28"/>
                <w:szCs w:val="28"/>
              </w:rPr>
              <w:t>: ку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машина.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уенчыклар</w:t>
            </w:r>
            <w:r w:rsidRPr="00D81AD7">
              <w:rPr>
                <w:rFonts w:ascii="Times New Roman" w:hAnsi="Times New Roman"/>
                <w:sz w:val="28"/>
                <w:szCs w:val="28"/>
              </w:rPr>
              <w:t>: ку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машина.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18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«Ашамлыклар»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Ипи, алма, чәй, сөт.</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Уенчыклар</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К</w:t>
            </w:r>
            <w:r w:rsidRPr="00D81AD7">
              <w:rPr>
                <w:rFonts w:ascii="Times New Roman" w:hAnsi="Times New Roman"/>
                <w:sz w:val="28"/>
                <w:szCs w:val="28"/>
              </w:rPr>
              <w:t>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машина.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ку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xml:space="preserve">, машина – </w:t>
            </w:r>
            <w:r w:rsidRPr="00D81AD7">
              <w:rPr>
                <w:rFonts w:ascii="Times New Roman" w:hAnsi="Times New Roman"/>
                <w:sz w:val="28"/>
                <w:szCs w:val="28"/>
                <w:lang w:val="tt-RU"/>
              </w:rPr>
              <w:t>пычрак уенчыклар</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Сюжетлы рәсемнәр: «Куян өйгә керә, өйдә аю утыра». </w:t>
            </w:r>
            <w:r w:rsidRPr="00D81AD7">
              <w:rPr>
                <w:rFonts w:ascii="Times New Roman" w:hAnsi="Times New Roman"/>
                <w:sz w:val="28"/>
                <w:szCs w:val="28"/>
              </w:rPr>
              <w:t>«</w:t>
            </w:r>
            <w:r w:rsidRPr="00D81AD7">
              <w:rPr>
                <w:rFonts w:ascii="Times New Roman" w:hAnsi="Times New Roman"/>
                <w:sz w:val="28"/>
                <w:szCs w:val="28"/>
                <w:lang w:val="tt-RU"/>
              </w:rPr>
              <w:t>Куян өйдән чыга, саубуллаша</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Рәсемнәр: 1 куян, 2 куян, 3 куян, 4 куян, 5 куян;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аю, 2 аю, 3 аю, 4 аю, 5 аю;</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1 ку</w:t>
            </w:r>
            <w:r w:rsidRPr="00D81AD7">
              <w:rPr>
                <w:rFonts w:ascii="Times New Roman" w:hAnsi="Times New Roman"/>
                <w:sz w:val="28"/>
                <w:szCs w:val="28"/>
                <w:lang w:val="tt-RU"/>
              </w:rPr>
              <w:t>рчак</w:t>
            </w:r>
            <w:r w:rsidRPr="00D81AD7">
              <w:rPr>
                <w:rFonts w:ascii="Times New Roman" w:hAnsi="Times New Roman"/>
                <w:sz w:val="28"/>
                <w:szCs w:val="28"/>
              </w:rPr>
              <w:t>, 2 ку</w:t>
            </w:r>
            <w:r w:rsidRPr="00D81AD7">
              <w:rPr>
                <w:rFonts w:ascii="Times New Roman" w:hAnsi="Times New Roman"/>
                <w:sz w:val="28"/>
                <w:szCs w:val="28"/>
                <w:lang w:val="tt-RU"/>
              </w:rPr>
              <w:t>рчак</w:t>
            </w:r>
            <w:r w:rsidRPr="00D81AD7">
              <w:rPr>
                <w:rFonts w:ascii="Times New Roman" w:hAnsi="Times New Roman"/>
                <w:sz w:val="28"/>
                <w:szCs w:val="28"/>
              </w:rPr>
              <w:t>, 3 ку</w:t>
            </w:r>
            <w:r w:rsidRPr="00D81AD7">
              <w:rPr>
                <w:rFonts w:ascii="Times New Roman" w:hAnsi="Times New Roman"/>
                <w:sz w:val="28"/>
                <w:szCs w:val="28"/>
                <w:lang w:val="tt-RU"/>
              </w:rPr>
              <w:t>рчак</w:t>
            </w:r>
            <w:r w:rsidRPr="00D81AD7">
              <w:rPr>
                <w:rFonts w:ascii="Times New Roman" w:hAnsi="Times New Roman"/>
                <w:sz w:val="28"/>
                <w:szCs w:val="28"/>
              </w:rPr>
              <w:t>, 4 ку</w:t>
            </w:r>
            <w:r w:rsidRPr="00D81AD7">
              <w:rPr>
                <w:rFonts w:ascii="Times New Roman" w:hAnsi="Times New Roman"/>
                <w:sz w:val="28"/>
                <w:szCs w:val="28"/>
                <w:lang w:val="tt-RU"/>
              </w:rPr>
              <w:t>рчак</w:t>
            </w:r>
            <w:r w:rsidRPr="00D81AD7">
              <w:rPr>
                <w:rFonts w:ascii="Times New Roman" w:hAnsi="Times New Roman"/>
                <w:sz w:val="28"/>
                <w:szCs w:val="28"/>
              </w:rPr>
              <w:t>, 5 ку</w:t>
            </w:r>
            <w:r w:rsidRPr="00D81AD7">
              <w:rPr>
                <w:rFonts w:ascii="Times New Roman" w:hAnsi="Times New Roman"/>
                <w:sz w:val="28"/>
                <w:szCs w:val="28"/>
                <w:lang w:val="tt-RU"/>
              </w:rPr>
              <w:t>рчак</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1 </w:t>
            </w:r>
            <w:r w:rsidRPr="00D81AD7">
              <w:rPr>
                <w:rFonts w:ascii="Times New Roman" w:hAnsi="Times New Roman"/>
                <w:sz w:val="28"/>
                <w:szCs w:val="28"/>
                <w:lang w:val="tt-RU"/>
              </w:rPr>
              <w:t>туп</w:t>
            </w:r>
            <w:r w:rsidRPr="00D81AD7">
              <w:rPr>
                <w:rFonts w:ascii="Times New Roman" w:hAnsi="Times New Roman"/>
                <w:sz w:val="28"/>
                <w:szCs w:val="28"/>
              </w:rPr>
              <w:t xml:space="preserve">, 2 </w:t>
            </w:r>
            <w:r w:rsidRPr="00D81AD7">
              <w:rPr>
                <w:rFonts w:ascii="Times New Roman" w:hAnsi="Times New Roman"/>
                <w:sz w:val="28"/>
                <w:szCs w:val="28"/>
                <w:lang w:val="tt-RU"/>
              </w:rPr>
              <w:t>туп</w:t>
            </w:r>
            <w:r w:rsidRPr="00D81AD7">
              <w:rPr>
                <w:rFonts w:ascii="Times New Roman" w:hAnsi="Times New Roman"/>
                <w:sz w:val="28"/>
                <w:szCs w:val="28"/>
              </w:rPr>
              <w:t xml:space="preserve">, 3 </w:t>
            </w:r>
            <w:r w:rsidRPr="00D81AD7">
              <w:rPr>
                <w:rFonts w:ascii="Times New Roman" w:hAnsi="Times New Roman"/>
                <w:sz w:val="28"/>
                <w:szCs w:val="28"/>
                <w:lang w:val="tt-RU"/>
              </w:rPr>
              <w:t>туп</w:t>
            </w:r>
            <w:r w:rsidRPr="00D81AD7">
              <w:rPr>
                <w:rFonts w:ascii="Times New Roman" w:hAnsi="Times New Roman"/>
                <w:sz w:val="28"/>
                <w:szCs w:val="28"/>
              </w:rPr>
              <w:t xml:space="preserve">, 4 </w:t>
            </w:r>
            <w:r w:rsidRPr="00D81AD7">
              <w:rPr>
                <w:rFonts w:ascii="Times New Roman" w:hAnsi="Times New Roman"/>
                <w:sz w:val="28"/>
                <w:szCs w:val="28"/>
                <w:lang w:val="tt-RU"/>
              </w:rPr>
              <w:t>туп</w:t>
            </w:r>
            <w:r w:rsidRPr="00D81AD7">
              <w:rPr>
                <w:rFonts w:ascii="Times New Roman" w:hAnsi="Times New Roman"/>
                <w:sz w:val="28"/>
                <w:szCs w:val="28"/>
              </w:rPr>
              <w:t xml:space="preserve">, 5 </w:t>
            </w:r>
            <w:r w:rsidRPr="00D81AD7">
              <w:rPr>
                <w:rFonts w:ascii="Times New Roman" w:hAnsi="Times New Roman"/>
                <w:sz w:val="28"/>
                <w:szCs w:val="28"/>
                <w:lang w:val="tt-RU"/>
              </w:rPr>
              <w:t>туп</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 машина, 2 машин</w:t>
            </w:r>
            <w:r w:rsidRPr="00D81AD7">
              <w:rPr>
                <w:rFonts w:ascii="Times New Roman" w:hAnsi="Times New Roman"/>
                <w:sz w:val="28"/>
                <w:szCs w:val="28"/>
                <w:lang w:val="tt-RU"/>
              </w:rPr>
              <w:t>а</w:t>
            </w:r>
            <w:r w:rsidRPr="00D81AD7">
              <w:rPr>
                <w:rFonts w:ascii="Times New Roman" w:hAnsi="Times New Roman"/>
                <w:sz w:val="28"/>
                <w:szCs w:val="28"/>
              </w:rPr>
              <w:t>, 3 машин</w:t>
            </w:r>
            <w:r w:rsidRPr="00D81AD7">
              <w:rPr>
                <w:rFonts w:ascii="Times New Roman" w:hAnsi="Times New Roman"/>
                <w:sz w:val="28"/>
                <w:szCs w:val="28"/>
                <w:lang w:val="tt-RU"/>
              </w:rPr>
              <w:t>а</w:t>
            </w:r>
            <w:r w:rsidRPr="00D81AD7">
              <w:rPr>
                <w:rFonts w:ascii="Times New Roman" w:hAnsi="Times New Roman"/>
                <w:sz w:val="28"/>
                <w:szCs w:val="28"/>
              </w:rPr>
              <w:t>, 4 машин</w:t>
            </w:r>
            <w:r w:rsidRPr="00D81AD7">
              <w:rPr>
                <w:rFonts w:ascii="Times New Roman" w:hAnsi="Times New Roman"/>
                <w:sz w:val="28"/>
                <w:szCs w:val="28"/>
                <w:lang w:val="tt-RU"/>
              </w:rPr>
              <w:t>а</w:t>
            </w:r>
            <w:r w:rsidRPr="00D81AD7">
              <w:rPr>
                <w:rFonts w:ascii="Times New Roman" w:hAnsi="Times New Roman"/>
                <w:sz w:val="28"/>
                <w:szCs w:val="28"/>
              </w:rPr>
              <w:t>, 5 машин</w:t>
            </w:r>
            <w:r w:rsidRPr="00D81AD7">
              <w:rPr>
                <w:rFonts w:ascii="Times New Roman" w:hAnsi="Times New Roman"/>
                <w:sz w:val="28"/>
                <w:szCs w:val="28"/>
                <w:lang w:val="tt-RU"/>
              </w:rPr>
              <w:t>а</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1 </w:t>
            </w:r>
            <w:r w:rsidRPr="00D81AD7">
              <w:rPr>
                <w:rFonts w:ascii="Times New Roman" w:hAnsi="Times New Roman"/>
                <w:sz w:val="28"/>
                <w:szCs w:val="28"/>
                <w:lang w:val="tt-RU"/>
              </w:rPr>
              <w:t>песи</w:t>
            </w:r>
            <w:r w:rsidRPr="00D81AD7">
              <w:rPr>
                <w:rFonts w:ascii="Times New Roman" w:hAnsi="Times New Roman"/>
                <w:sz w:val="28"/>
                <w:szCs w:val="28"/>
              </w:rPr>
              <w:t xml:space="preserve">, 2 </w:t>
            </w:r>
            <w:r w:rsidRPr="00D81AD7">
              <w:rPr>
                <w:rFonts w:ascii="Times New Roman" w:hAnsi="Times New Roman"/>
                <w:sz w:val="28"/>
                <w:szCs w:val="28"/>
                <w:lang w:val="tt-RU"/>
              </w:rPr>
              <w:t>песи</w:t>
            </w:r>
            <w:r w:rsidRPr="00D81AD7">
              <w:rPr>
                <w:rFonts w:ascii="Times New Roman" w:hAnsi="Times New Roman"/>
                <w:sz w:val="28"/>
                <w:szCs w:val="28"/>
              </w:rPr>
              <w:t>, 3</w:t>
            </w:r>
            <w:r w:rsidRPr="00D81AD7">
              <w:rPr>
                <w:rFonts w:ascii="Times New Roman" w:hAnsi="Times New Roman"/>
                <w:sz w:val="28"/>
                <w:szCs w:val="28"/>
                <w:lang w:val="tt-RU"/>
              </w:rPr>
              <w:t xml:space="preserve"> песи</w:t>
            </w:r>
            <w:r w:rsidRPr="00D81AD7">
              <w:rPr>
                <w:rFonts w:ascii="Times New Roman" w:hAnsi="Times New Roman"/>
                <w:sz w:val="28"/>
                <w:szCs w:val="28"/>
              </w:rPr>
              <w:t xml:space="preserve">, 4 </w:t>
            </w:r>
            <w:r w:rsidRPr="00D81AD7">
              <w:rPr>
                <w:rFonts w:ascii="Times New Roman" w:hAnsi="Times New Roman"/>
                <w:sz w:val="28"/>
                <w:szCs w:val="28"/>
                <w:lang w:val="tt-RU"/>
              </w:rPr>
              <w:t>песи</w:t>
            </w:r>
            <w:r w:rsidRPr="00D81AD7">
              <w:rPr>
                <w:rFonts w:ascii="Times New Roman" w:hAnsi="Times New Roman"/>
                <w:sz w:val="28"/>
                <w:szCs w:val="28"/>
              </w:rPr>
              <w:t xml:space="preserve">, 5 </w:t>
            </w:r>
            <w:r w:rsidRPr="00D81AD7">
              <w:rPr>
                <w:rFonts w:ascii="Times New Roman" w:hAnsi="Times New Roman"/>
                <w:sz w:val="28"/>
                <w:szCs w:val="28"/>
                <w:lang w:val="tt-RU"/>
              </w:rPr>
              <w:t>песи</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 xml:space="preserve">1 </w:t>
            </w:r>
            <w:r w:rsidRPr="00D81AD7">
              <w:rPr>
                <w:rFonts w:ascii="Times New Roman" w:hAnsi="Times New Roman"/>
                <w:sz w:val="28"/>
                <w:szCs w:val="28"/>
                <w:lang w:val="tt-RU"/>
              </w:rPr>
              <w:t>эт</w:t>
            </w:r>
            <w:r w:rsidRPr="00D81AD7">
              <w:rPr>
                <w:rFonts w:ascii="Times New Roman" w:hAnsi="Times New Roman"/>
                <w:sz w:val="28"/>
                <w:szCs w:val="28"/>
              </w:rPr>
              <w:t xml:space="preserve">, 2 </w:t>
            </w:r>
            <w:r w:rsidRPr="00D81AD7">
              <w:rPr>
                <w:rFonts w:ascii="Times New Roman" w:hAnsi="Times New Roman"/>
                <w:sz w:val="28"/>
                <w:szCs w:val="28"/>
                <w:lang w:val="tt-RU"/>
              </w:rPr>
              <w:t>эт</w:t>
            </w:r>
            <w:r w:rsidRPr="00D81AD7">
              <w:rPr>
                <w:rFonts w:ascii="Times New Roman" w:hAnsi="Times New Roman"/>
                <w:sz w:val="28"/>
                <w:szCs w:val="28"/>
              </w:rPr>
              <w:t xml:space="preserve">, 3 </w:t>
            </w:r>
            <w:r w:rsidRPr="00D81AD7">
              <w:rPr>
                <w:rFonts w:ascii="Times New Roman" w:hAnsi="Times New Roman"/>
                <w:sz w:val="28"/>
                <w:szCs w:val="28"/>
                <w:lang w:val="tt-RU"/>
              </w:rPr>
              <w:t>эт</w:t>
            </w:r>
            <w:r w:rsidRPr="00D81AD7">
              <w:rPr>
                <w:rFonts w:ascii="Times New Roman" w:hAnsi="Times New Roman"/>
                <w:sz w:val="28"/>
                <w:szCs w:val="28"/>
              </w:rPr>
              <w:t xml:space="preserve">, 4 </w:t>
            </w:r>
            <w:r w:rsidRPr="00D81AD7">
              <w:rPr>
                <w:rFonts w:ascii="Times New Roman" w:hAnsi="Times New Roman"/>
                <w:sz w:val="28"/>
                <w:szCs w:val="28"/>
                <w:lang w:val="tt-RU"/>
              </w:rPr>
              <w:t>эт</w:t>
            </w:r>
            <w:r w:rsidRPr="00D81AD7">
              <w:rPr>
                <w:rFonts w:ascii="Times New Roman" w:hAnsi="Times New Roman"/>
                <w:sz w:val="28"/>
                <w:szCs w:val="28"/>
              </w:rPr>
              <w:t xml:space="preserve">, 5 </w:t>
            </w:r>
            <w:r w:rsidRPr="00D81AD7">
              <w:rPr>
                <w:rFonts w:ascii="Times New Roman" w:hAnsi="Times New Roman"/>
                <w:sz w:val="28"/>
                <w:szCs w:val="28"/>
                <w:lang w:val="tt-RU"/>
              </w:rPr>
              <w:t>эт</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w:t>
            </w:r>
            <w:r w:rsidRPr="00D81AD7">
              <w:rPr>
                <w:rFonts w:ascii="Times New Roman" w:hAnsi="Times New Roman"/>
                <w:sz w:val="28"/>
                <w:szCs w:val="28"/>
              </w:rPr>
              <w:t>А3</w:t>
            </w:r>
            <w:r w:rsidRPr="00D81AD7">
              <w:rPr>
                <w:rFonts w:ascii="Times New Roman" w:hAnsi="Times New Roman"/>
                <w:sz w:val="28"/>
                <w:szCs w:val="28"/>
                <w:lang w:val="tt-RU"/>
              </w:rPr>
              <w:t xml:space="preserve"> форматында өй рәсеме.</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Өй макеты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3</w:t>
            </w:r>
            <w:r w:rsidRPr="00D81AD7">
              <w:rPr>
                <w:rFonts w:ascii="Times New Roman" w:hAnsi="Times New Roman"/>
                <w:sz w:val="28"/>
                <w:szCs w:val="28"/>
              </w:rPr>
              <w:t>. А5</w:t>
            </w:r>
            <w:r w:rsidRPr="00D81AD7">
              <w:rPr>
                <w:rFonts w:ascii="Times New Roman" w:hAnsi="Times New Roman"/>
                <w:sz w:val="28"/>
                <w:szCs w:val="28"/>
                <w:lang w:val="tt-RU"/>
              </w:rPr>
              <w:t xml:space="preserve"> ф</w:t>
            </w:r>
            <w:r w:rsidRPr="00D81AD7">
              <w:rPr>
                <w:rFonts w:ascii="Times New Roman" w:hAnsi="Times New Roman"/>
                <w:sz w:val="28"/>
                <w:szCs w:val="28"/>
              </w:rPr>
              <w:t>ормат</w:t>
            </w:r>
            <w:r w:rsidRPr="00D81AD7">
              <w:rPr>
                <w:rFonts w:ascii="Times New Roman" w:hAnsi="Times New Roman"/>
                <w:sz w:val="28"/>
                <w:szCs w:val="28"/>
                <w:lang w:val="tt-RU"/>
              </w:rPr>
              <w:t>ында таратма  рәсемнәр.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«М</w:t>
            </w:r>
            <w:r w:rsidRPr="00D81AD7">
              <w:rPr>
                <w:rFonts w:ascii="Times New Roman" w:hAnsi="Times New Roman"/>
                <w:sz w:val="28"/>
                <w:szCs w:val="28"/>
                <w:lang w:val="tt-RU"/>
              </w:rPr>
              <w:t>инем гаилә</w:t>
            </w:r>
            <w:r w:rsidRPr="00D81AD7">
              <w:rPr>
                <w:rFonts w:ascii="Times New Roman" w:hAnsi="Times New Roman"/>
                <w:sz w:val="28"/>
                <w:szCs w:val="28"/>
              </w:rPr>
              <w:t xml:space="preserve">»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Бабай, әби, әти, әни, малай, кыз.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6208EF" w:rsidRPr="00D81AD7">
              <w:rPr>
                <w:rFonts w:ascii="Times New Roman" w:hAnsi="Times New Roman"/>
                <w:sz w:val="28"/>
                <w:szCs w:val="28"/>
              </w:rPr>
              <w:t>1</w:t>
            </w:r>
            <w:r w:rsidRPr="00D81AD7">
              <w:rPr>
                <w:rFonts w:ascii="Times New Roman" w:hAnsi="Times New Roman"/>
                <w:sz w:val="28"/>
                <w:szCs w:val="28"/>
                <w:lang w:val="tt-RU"/>
              </w:rPr>
              <w:t xml:space="preserve">данә </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«Ашамлыклар»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Ипи, алма, чәй, сөт.</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6208EF" w:rsidRPr="00D81AD7">
              <w:rPr>
                <w:rFonts w:ascii="Times New Roman" w:hAnsi="Times New Roman"/>
                <w:sz w:val="28"/>
                <w:szCs w:val="28"/>
              </w:rPr>
              <w:t>1</w:t>
            </w:r>
            <w:r w:rsidRPr="00D81AD7">
              <w:rPr>
                <w:rFonts w:ascii="Times New Roman" w:hAnsi="Times New Roman"/>
                <w:sz w:val="28"/>
                <w:szCs w:val="28"/>
                <w:lang w:val="tt-RU"/>
              </w:rPr>
              <w:t xml:space="preserve">данә </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Уенчыклар</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w:t>
            </w:r>
            <w:r w:rsidRPr="00D81AD7">
              <w:rPr>
                <w:rFonts w:ascii="Times New Roman" w:hAnsi="Times New Roman"/>
                <w:sz w:val="28"/>
                <w:szCs w:val="28"/>
              </w:rPr>
              <w:t>у</w:t>
            </w:r>
            <w:r w:rsidRPr="00D81AD7">
              <w:rPr>
                <w:rFonts w:ascii="Times New Roman" w:hAnsi="Times New Roman"/>
                <w:sz w:val="28"/>
                <w:szCs w:val="28"/>
                <w:lang w:val="tt-RU"/>
              </w:rPr>
              <w:t>рчак</w:t>
            </w:r>
            <w:r w:rsidRPr="00D81AD7">
              <w:rPr>
                <w:rFonts w:ascii="Times New Roman" w:hAnsi="Times New Roman"/>
                <w:sz w:val="28"/>
                <w:szCs w:val="28"/>
              </w:rPr>
              <w:t xml:space="preserve">, </w:t>
            </w:r>
            <w:r w:rsidRPr="00D81AD7">
              <w:rPr>
                <w:rFonts w:ascii="Times New Roman" w:hAnsi="Times New Roman"/>
                <w:sz w:val="28"/>
                <w:szCs w:val="28"/>
                <w:lang w:val="tt-RU"/>
              </w:rPr>
              <w:t>куян</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туп</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машина.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6208EF" w:rsidRPr="00D81AD7">
              <w:rPr>
                <w:rFonts w:ascii="Times New Roman" w:hAnsi="Times New Roman"/>
                <w:sz w:val="28"/>
                <w:szCs w:val="28"/>
              </w:rPr>
              <w:t>1</w:t>
            </w:r>
            <w:r w:rsidRPr="00D81AD7">
              <w:rPr>
                <w:rFonts w:ascii="Times New Roman" w:hAnsi="Times New Roman"/>
                <w:sz w:val="28"/>
                <w:szCs w:val="28"/>
                <w:lang w:val="tt-RU"/>
              </w:rPr>
              <w:t xml:space="preserve">данә </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4</w:t>
            </w:r>
            <w:r w:rsidRPr="00D81AD7">
              <w:rPr>
                <w:rFonts w:ascii="Times New Roman" w:hAnsi="Times New Roman"/>
                <w:sz w:val="28"/>
                <w:szCs w:val="28"/>
              </w:rPr>
              <w:t>.</w:t>
            </w:r>
            <w:r w:rsidR="00F000A5">
              <w:rPr>
                <w:rFonts w:ascii="Times New Roman" w:hAnsi="Times New Roman"/>
                <w:sz w:val="28"/>
                <w:szCs w:val="28"/>
                <w:lang w:val="tt-RU"/>
              </w:rPr>
              <w:t>Театр эшчәнлеге өчен атрибутлар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Битлекләр: бабай, әби, әти, әни, малай, кыз, куян, аю, песи, эт.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6208EF"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60"/>
        </w:trPr>
        <w:tc>
          <w:tcPr>
            <w:tcW w:w="1581" w:type="dxa"/>
            <w:tcBorders>
              <w:top w:val="single" w:sz="4" w:space="0" w:color="000000"/>
              <w:left w:val="single" w:sz="4" w:space="0" w:color="000000"/>
              <w:bottom w:val="single" w:sz="4" w:space="0" w:color="000000"/>
              <w:right w:val="nil"/>
            </w:tcBorders>
            <w:hideMark/>
          </w:tcPr>
          <w:p w:rsidR="009B6F86" w:rsidRPr="00D81AD7" w:rsidRDefault="009B6F86" w:rsidP="00274632">
            <w:pPr>
              <w:snapToGrid w:val="0"/>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Бармак уеннары өчен атрибутлар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бабай, әби, әти, әни, малай, кыз, эт Акбай, песи Мияу, аю, куян.</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bl>
    <w:p w:rsidR="00F000A5" w:rsidRDefault="00F000A5" w:rsidP="00274632">
      <w:pPr>
        <w:spacing w:after="0" w:line="240" w:lineRule="auto"/>
        <w:jc w:val="both"/>
        <w:rPr>
          <w:rFonts w:ascii="Times New Roman" w:hAnsi="Times New Roman"/>
          <w:b/>
          <w:sz w:val="28"/>
          <w:szCs w:val="28"/>
          <w:lang w:val="tt-RU"/>
        </w:rPr>
      </w:pP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 xml:space="preserve"> “Уйный-уйный үсәбез” проекты </w:t>
      </w:r>
      <w:r w:rsidR="008822CA">
        <w:rPr>
          <w:rFonts w:ascii="Times New Roman" w:hAnsi="Times New Roman"/>
          <w:b/>
          <w:sz w:val="28"/>
          <w:szCs w:val="28"/>
          <w:lang w:val="tt-RU"/>
        </w:rPr>
        <w:t>буенча 5-6 яшьлек балалар өчен к</w:t>
      </w:r>
      <w:r w:rsidR="008822CA" w:rsidRPr="00D81AD7">
        <w:rPr>
          <w:rFonts w:ascii="Times New Roman" w:hAnsi="Times New Roman"/>
          <w:b/>
          <w:sz w:val="28"/>
          <w:szCs w:val="28"/>
          <w:lang w:val="tt-RU"/>
        </w:rPr>
        <w:t>үрсәтмә, таратма материаллар,театр эшчәнлеге өчен атрибутлар.</w:t>
      </w:r>
    </w:p>
    <w:tbl>
      <w:tblPr>
        <w:tblW w:w="14567" w:type="dxa"/>
        <w:tblLayout w:type="fixed"/>
        <w:tblLook w:val="04A0" w:firstRow="1" w:lastRow="0" w:firstColumn="1" w:lastColumn="0" w:noHBand="0" w:noVBand="1"/>
      </w:tblPr>
      <w:tblGrid>
        <w:gridCol w:w="1547"/>
        <w:gridCol w:w="10752"/>
        <w:gridCol w:w="2268"/>
      </w:tblGrid>
      <w:tr w:rsidR="009B6F86" w:rsidRPr="00D81AD7" w:rsidTr="00826A5A">
        <w:trPr>
          <w:trHeight w:val="865"/>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Күрсәтмә рәсемнәр.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«Минем гаилә»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Малай, кыз рәсемнәр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865"/>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«Уенчыклар»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уенчыклар: курчак, туп, машина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Кечкенә уенчыклар: курчак, туп, машина - (зәңгәр, кызыл, сары, яшел төсләрдә).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Ашамлыклар</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w:t>
            </w:r>
            <w:r w:rsidRPr="00D81AD7">
              <w:rPr>
                <w:rFonts w:ascii="Times New Roman" w:hAnsi="Times New Roman"/>
                <w:sz w:val="28"/>
                <w:szCs w:val="28"/>
              </w:rPr>
              <w:t xml:space="preserve">, </w:t>
            </w:r>
            <w:r w:rsidRPr="00D81AD7">
              <w:rPr>
                <w:rFonts w:ascii="Times New Roman" w:hAnsi="Times New Roman"/>
                <w:sz w:val="28"/>
                <w:szCs w:val="28"/>
                <w:lang w:val="tt-RU"/>
              </w:rPr>
              <w:t>ботка</w:t>
            </w:r>
            <w:r w:rsidRPr="00D81AD7">
              <w:rPr>
                <w:rFonts w:ascii="Times New Roman" w:hAnsi="Times New Roman"/>
                <w:sz w:val="28"/>
                <w:szCs w:val="28"/>
              </w:rPr>
              <w:t>, ч</w:t>
            </w:r>
            <w:r w:rsidRPr="00D81AD7">
              <w:rPr>
                <w:rFonts w:ascii="Times New Roman" w:hAnsi="Times New Roman"/>
                <w:sz w:val="28"/>
                <w:szCs w:val="28"/>
                <w:lang w:val="tt-RU"/>
              </w:rPr>
              <w:t>ә</w:t>
            </w:r>
            <w:r w:rsidRPr="00D81AD7">
              <w:rPr>
                <w:rFonts w:ascii="Times New Roman" w:hAnsi="Times New Roman"/>
                <w:sz w:val="28"/>
                <w:szCs w:val="28"/>
              </w:rPr>
              <w:t>к-ч</w:t>
            </w:r>
            <w:r w:rsidRPr="00D81AD7">
              <w:rPr>
                <w:rFonts w:ascii="Times New Roman" w:hAnsi="Times New Roman"/>
                <w:sz w:val="28"/>
                <w:szCs w:val="28"/>
                <w:lang w:val="tt-RU"/>
              </w:rPr>
              <w:t>ә</w:t>
            </w:r>
            <w:r w:rsidRPr="00D81AD7">
              <w:rPr>
                <w:rFonts w:ascii="Times New Roman" w:hAnsi="Times New Roman"/>
                <w:sz w:val="28"/>
                <w:szCs w:val="28"/>
              </w:rPr>
              <w:t>к, конфет, сок.</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«Савыт-саба»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кашык, тәлинкә, чынаяк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Кечкенә рәсемнәр: кашык, тәлинкә, чынаяк - (зәңгәр, кызыл, сары, яшел төсләрдә). </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 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«Җиләк-җимешләр»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яшел алма, сары, кызыл, банан, апельсин, виноград, груша.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Кечкенә рәсемнәр: яшел алма, сары, кызыл, банан, апельсин, виноград, груша.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«Яшелчәләр»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кишер, бәрәңге, суган, кыяр, кәбестә.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кишер, бәрәңге, суган, кыяр, кәбестә.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«Киемнәр»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күлмәк (кызларныкы, малайларныкы), чалбар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күлмәк (кызларныкы, малайларныкы), чалбар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179"/>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«Өй җиһазлары»</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карават, урындык, өстәл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карават, урындык, өстәл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«Төсләр»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Палитра: зәңгәр, кызыл, сары, яшел.</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w:t>
            </w:r>
            <w:r w:rsidRPr="00D81AD7">
              <w:rPr>
                <w:rFonts w:ascii="Times New Roman" w:hAnsi="Times New Roman"/>
                <w:sz w:val="28"/>
                <w:szCs w:val="28"/>
                <w:lang w:val="tt-RU"/>
              </w:rPr>
              <w:t>Саннар</w:t>
            </w:r>
            <w:r w:rsidRPr="00D81AD7">
              <w:rPr>
                <w:rFonts w:ascii="Times New Roman" w:hAnsi="Times New Roman"/>
                <w:sz w:val="28"/>
                <w:szCs w:val="28"/>
              </w:rPr>
              <w:t>»10)</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 1 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2. Таратма  рәсемнәр.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«Минем гаилә»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«Уенчыклар»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уенчыклар: курчак, туп, машина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уенчыклар: курчак, туп, машина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w:t>
            </w:r>
            <w:r w:rsidRPr="00D81AD7">
              <w:rPr>
                <w:rFonts w:ascii="Times New Roman" w:hAnsi="Times New Roman"/>
                <w:sz w:val="28"/>
                <w:szCs w:val="28"/>
                <w:lang w:val="tt-RU"/>
              </w:rPr>
              <w:t>Ашамлыклар</w:t>
            </w:r>
            <w:r w:rsidRPr="00D81AD7">
              <w:rPr>
                <w:rFonts w:ascii="Times New Roman" w:hAnsi="Times New Roman"/>
                <w:sz w:val="28"/>
                <w:szCs w:val="28"/>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Аш</w:t>
            </w:r>
            <w:r w:rsidRPr="00D81AD7">
              <w:rPr>
                <w:rFonts w:ascii="Times New Roman" w:hAnsi="Times New Roman"/>
                <w:sz w:val="28"/>
                <w:szCs w:val="28"/>
              </w:rPr>
              <w:t xml:space="preserve">, </w:t>
            </w:r>
            <w:r w:rsidRPr="00D81AD7">
              <w:rPr>
                <w:rFonts w:ascii="Times New Roman" w:hAnsi="Times New Roman"/>
                <w:sz w:val="28"/>
                <w:szCs w:val="28"/>
                <w:lang w:val="tt-RU"/>
              </w:rPr>
              <w:t>ботка</w:t>
            </w:r>
            <w:r w:rsidRPr="00D81AD7">
              <w:rPr>
                <w:rFonts w:ascii="Times New Roman" w:hAnsi="Times New Roman"/>
                <w:sz w:val="28"/>
                <w:szCs w:val="28"/>
              </w:rPr>
              <w:t>, ч</w:t>
            </w:r>
            <w:r w:rsidRPr="00D81AD7">
              <w:rPr>
                <w:rFonts w:ascii="Times New Roman" w:hAnsi="Times New Roman"/>
                <w:sz w:val="28"/>
                <w:szCs w:val="28"/>
                <w:lang w:val="tt-RU"/>
              </w:rPr>
              <w:t>ә</w:t>
            </w:r>
            <w:r w:rsidRPr="00D81AD7">
              <w:rPr>
                <w:rFonts w:ascii="Times New Roman" w:hAnsi="Times New Roman"/>
                <w:sz w:val="28"/>
                <w:szCs w:val="28"/>
              </w:rPr>
              <w:t>к-ч</w:t>
            </w:r>
            <w:r w:rsidRPr="00D81AD7">
              <w:rPr>
                <w:rFonts w:ascii="Times New Roman" w:hAnsi="Times New Roman"/>
                <w:sz w:val="28"/>
                <w:szCs w:val="28"/>
                <w:lang w:val="tt-RU"/>
              </w:rPr>
              <w:t>ә</w:t>
            </w:r>
            <w:r w:rsidRPr="00D81AD7">
              <w:rPr>
                <w:rFonts w:ascii="Times New Roman" w:hAnsi="Times New Roman"/>
                <w:sz w:val="28"/>
                <w:szCs w:val="28"/>
              </w:rPr>
              <w:t>к, конфет, сок.</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«Савыт-саба»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кашык, тәлинкә, чынаяк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кашык, тәлинкә, чынаяк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«Җиләк-җимешләр»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Зур рәсемнәр: яшел алма, сары, кызыл, банан, апельсин, виноград, груша.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яшел алма, сары, кызыл, банан, апельсин, виноград, груша.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«Яшелчәләр»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кишер, бәрәңге, суган, кыяр, кәбестә.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кишер, бәрәңге, суган, кыяр, кәбестә.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«Киемнәр»</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күлмәк (кызларныкы, малайларныкы), чалбар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күлмәк (кызларныкы, малайларныкы),  чалбар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lang w:val="tt-RU"/>
              </w:rPr>
            </w:pP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«Өй җиһазлары»</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Зур рәсемнәр: карават, урындык, өстәл - (зәңгәр, кызыл, сары, яшел төсләрдә).</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Кечкенә рәсемнәр: кровать, стул, стол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826A5A"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547"/>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3.</w:t>
            </w:r>
            <w:r w:rsidRPr="00D81AD7">
              <w:rPr>
                <w:rFonts w:ascii="Times New Roman" w:hAnsi="Times New Roman"/>
                <w:sz w:val="28"/>
                <w:szCs w:val="28"/>
                <w:lang w:val="tt-RU"/>
              </w:rPr>
              <w:t>Буяу өчен график рәсемнәр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 аю, 2 куян, 2 машина, 2 курчак, 3 бәрәңге, 4 кәбестә, 4 курчак, 5 песи, 6 алма, 6 кыяр, 7 туп, 7 бәрәңге, 8 кишер, 9 суган, 10 эт.</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826A5A"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4.</w:t>
            </w:r>
            <w:r w:rsidRPr="00D81AD7">
              <w:rPr>
                <w:rFonts w:ascii="Times New Roman" w:hAnsi="Times New Roman"/>
                <w:sz w:val="28"/>
                <w:szCs w:val="28"/>
                <w:lang w:val="tt-RU"/>
              </w:rPr>
              <w:t>Театр эшчәнлеге өчен атрибутлар.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Битлекләр: кишер, суган, кыяр, бәрәңге, кәбестә, алма.</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826A5A"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826A5A">
        <w:trPr>
          <w:trHeight w:val="358"/>
        </w:trPr>
        <w:tc>
          <w:tcPr>
            <w:tcW w:w="1547"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5.</w:t>
            </w:r>
            <w:r w:rsidRPr="00D81AD7">
              <w:rPr>
                <w:rFonts w:ascii="Times New Roman" w:hAnsi="Times New Roman"/>
                <w:sz w:val="28"/>
                <w:szCs w:val="28"/>
                <w:lang w:val="tt-RU"/>
              </w:rPr>
              <w:t xml:space="preserve"> Театр эшчәнлеге өчен атрибут</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лар.</w:t>
            </w:r>
          </w:p>
        </w:tc>
        <w:tc>
          <w:tcPr>
            <w:tcW w:w="107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w:t>
            </w:r>
            <w:r w:rsidRPr="00D81AD7">
              <w:rPr>
                <w:rFonts w:ascii="Times New Roman" w:hAnsi="Times New Roman"/>
                <w:sz w:val="28"/>
                <w:szCs w:val="28"/>
                <w:lang w:val="tt-RU"/>
              </w:rPr>
              <w:t>Өстәл театры өчен атрибутлар</w:t>
            </w:r>
            <w:r w:rsidRPr="00D81AD7">
              <w:rPr>
                <w:rFonts w:ascii="Times New Roman" w:hAnsi="Times New Roman"/>
                <w:sz w:val="28"/>
                <w:szCs w:val="28"/>
              </w:rPr>
              <w:t xml:space="preserve"> (конус</w:t>
            </w:r>
            <w:r w:rsidRPr="00D81AD7">
              <w:rPr>
                <w:rFonts w:ascii="Times New Roman" w:hAnsi="Times New Roman"/>
                <w:sz w:val="28"/>
                <w:szCs w:val="28"/>
                <w:lang w:val="tt-RU"/>
              </w:rPr>
              <w:t xml:space="preserve"> формасында</w:t>
            </w:r>
            <w:r w:rsidRPr="00D81AD7">
              <w:rPr>
                <w:rFonts w:ascii="Times New Roman" w:hAnsi="Times New Roman"/>
                <w:sz w:val="28"/>
                <w:szCs w:val="28"/>
              </w:rPr>
              <w:t>): «</w:t>
            </w:r>
            <w:r w:rsidRPr="00D81AD7">
              <w:rPr>
                <w:rFonts w:ascii="Times New Roman" w:hAnsi="Times New Roman"/>
                <w:sz w:val="28"/>
                <w:szCs w:val="28"/>
                <w:lang w:val="tt-RU"/>
              </w:rPr>
              <w:t>Өч аю</w:t>
            </w:r>
            <w:r w:rsidRPr="00D81AD7">
              <w:rPr>
                <w:rFonts w:ascii="Times New Roman" w:hAnsi="Times New Roman"/>
                <w:sz w:val="28"/>
                <w:szCs w:val="28"/>
              </w:rPr>
              <w:t xml:space="preserve">»: </w:t>
            </w:r>
            <w:r w:rsidRPr="00D81AD7">
              <w:rPr>
                <w:rFonts w:ascii="Times New Roman" w:hAnsi="Times New Roman"/>
                <w:sz w:val="28"/>
                <w:szCs w:val="28"/>
                <w:lang w:val="tt-RU"/>
              </w:rPr>
              <w:t>әти аю</w:t>
            </w:r>
            <w:r w:rsidRPr="00D81AD7">
              <w:rPr>
                <w:rFonts w:ascii="Times New Roman" w:hAnsi="Times New Roman"/>
                <w:sz w:val="28"/>
                <w:szCs w:val="28"/>
              </w:rPr>
              <w:t xml:space="preserve">, </w:t>
            </w:r>
            <w:r w:rsidRPr="00D81AD7">
              <w:rPr>
                <w:rFonts w:ascii="Times New Roman" w:hAnsi="Times New Roman"/>
                <w:sz w:val="28"/>
                <w:szCs w:val="28"/>
                <w:lang w:val="tt-RU"/>
              </w:rPr>
              <w:t>әни аю</w:t>
            </w:r>
            <w:r w:rsidRPr="00D81AD7">
              <w:rPr>
                <w:rFonts w:ascii="Times New Roman" w:hAnsi="Times New Roman"/>
                <w:sz w:val="28"/>
                <w:szCs w:val="28"/>
              </w:rPr>
              <w:t xml:space="preserve">, </w:t>
            </w:r>
            <w:r w:rsidRPr="00D81AD7">
              <w:rPr>
                <w:rFonts w:ascii="Times New Roman" w:hAnsi="Times New Roman"/>
                <w:sz w:val="28"/>
                <w:szCs w:val="28"/>
                <w:lang w:val="tt-RU"/>
              </w:rPr>
              <w:t>бала аю</w:t>
            </w:r>
            <w:r w:rsidRPr="00D81AD7">
              <w:rPr>
                <w:rFonts w:ascii="Times New Roman" w:hAnsi="Times New Roman"/>
                <w:sz w:val="28"/>
                <w:szCs w:val="28"/>
              </w:rPr>
              <w:t xml:space="preserve">. </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2.</w:t>
            </w:r>
            <w:r w:rsidRPr="00D81AD7">
              <w:rPr>
                <w:rFonts w:ascii="Times New Roman" w:hAnsi="Times New Roman"/>
                <w:sz w:val="28"/>
                <w:szCs w:val="28"/>
                <w:lang w:val="tt-RU"/>
              </w:rPr>
              <w:t xml:space="preserve"> Өстәл театры өчен атрибутлар</w:t>
            </w:r>
            <w:r w:rsidRPr="00D81AD7">
              <w:rPr>
                <w:rFonts w:ascii="Times New Roman" w:hAnsi="Times New Roman"/>
                <w:sz w:val="28"/>
                <w:szCs w:val="28"/>
              </w:rPr>
              <w:t xml:space="preserve"> (конус</w:t>
            </w:r>
            <w:r w:rsidRPr="00D81AD7">
              <w:rPr>
                <w:rFonts w:ascii="Times New Roman" w:hAnsi="Times New Roman"/>
                <w:sz w:val="28"/>
                <w:szCs w:val="28"/>
                <w:lang w:val="tt-RU"/>
              </w:rPr>
              <w:t xml:space="preserve"> формасында</w:t>
            </w:r>
            <w:r w:rsidRPr="00D81AD7">
              <w:rPr>
                <w:rFonts w:ascii="Times New Roman" w:hAnsi="Times New Roman"/>
                <w:sz w:val="28"/>
                <w:szCs w:val="28"/>
              </w:rPr>
              <w:t>): «</w:t>
            </w:r>
            <w:r w:rsidRPr="00D81AD7">
              <w:rPr>
                <w:rFonts w:ascii="Times New Roman" w:hAnsi="Times New Roman"/>
                <w:sz w:val="28"/>
                <w:szCs w:val="28"/>
                <w:lang w:val="tt-RU"/>
              </w:rPr>
              <w:t>Кем нәрсә ярата</w:t>
            </w:r>
            <w:r w:rsidRPr="00D81AD7">
              <w:rPr>
                <w:rFonts w:ascii="Times New Roman" w:hAnsi="Times New Roman"/>
                <w:sz w:val="28"/>
                <w:szCs w:val="28"/>
              </w:rPr>
              <w:t xml:space="preserve">»: </w:t>
            </w:r>
            <w:r w:rsidRPr="00D81AD7">
              <w:rPr>
                <w:rFonts w:ascii="Times New Roman" w:hAnsi="Times New Roman"/>
                <w:sz w:val="28"/>
                <w:szCs w:val="28"/>
                <w:lang w:val="tt-RU"/>
              </w:rPr>
              <w:t>песи</w:t>
            </w:r>
            <w:r w:rsidRPr="00D81AD7">
              <w:rPr>
                <w:rFonts w:ascii="Times New Roman" w:hAnsi="Times New Roman"/>
                <w:sz w:val="28"/>
                <w:szCs w:val="28"/>
              </w:rPr>
              <w:t xml:space="preserve">, </w:t>
            </w:r>
            <w:r w:rsidRPr="00D81AD7">
              <w:rPr>
                <w:rFonts w:ascii="Times New Roman" w:hAnsi="Times New Roman"/>
                <w:sz w:val="28"/>
                <w:szCs w:val="28"/>
                <w:lang w:val="tt-RU"/>
              </w:rPr>
              <w:t>эт</w:t>
            </w:r>
            <w:r w:rsidRPr="00D81AD7">
              <w:rPr>
                <w:rFonts w:ascii="Times New Roman" w:hAnsi="Times New Roman"/>
                <w:sz w:val="28"/>
                <w:szCs w:val="28"/>
              </w:rPr>
              <w:t xml:space="preserve">, </w:t>
            </w:r>
            <w:r w:rsidRPr="00D81AD7">
              <w:rPr>
                <w:rFonts w:ascii="Times New Roman" w:hAnsi="Times New Roman"/>
                <w:sz w:val="28"/>
                <w:szCs w:val="28"/>
                <w:lang w:val="tt-RU"/>
              </w:rPr>
              <w:t>аю</w:t>
            </w:r>
            <w:r w:rsidRPr="00D81AD7">
              <w:rPr>
                <w:rFonts w:ascii="Times New Roman" w:hAnsi="Times New Roman"/>
                <w:sz w:val="28"/>
                <w:szCs w:val="28"/>
              </w:rPr>
              <w:t xml:space="preserve">, </w:t>
            </w:r>
            <w:r w:rsidRPr="00D81AD7">
              <w:rPr>
                <w:rFonts w:ascii="Times New Roman" w:hAnsi="Times New Roman"/>
                <w:sz w:val="28"/>
                <w:szCs w:val="28"/>
                <w:lang w:val="tt-RU"/>
              </w:rPr>
              <w:t>куян, кәҗә, әтәч.</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өстәл (зур, уртача зурлыкта, кечкенә);</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урындык</w:t>
            </w:r>
            <w:r w:rsidRPr="00D81AD7">
              <w:rPr>
                <w:rFonts w:ascii="Times New Roman" w:hAnsi="Times New Roman"/>
                <w:sz w:val="28"/>
                <w:szCs w:val="28"/>
              </w:rPr>
              <w:t xml:space="preserve"> (</w:t>
            </w:r>
            <w:r w:rsidRPr="00D81AD7">
              <w:rPr>
                <w:rFonts w:ascii="Times New Roman" w:hAnsi="Times New Roman"/>
                <w:sz w:val="28"/>
                <w:szCs w:val="28"/>
                <w:lang w:val="tt-RU"/>
              </w:rPr>
              <w:t>зур, уртача зурлыкта, кечкенә</w:t>
            </w:r>
            <w:r w:rsidRPr="00D81AD7">
              <w:rPr>
                <w:rFonts w:ascii="Times New Roman" w:hAnsi="Times New Roman"/>
                <w:sz w:val="28"/>
                <w:szCs w:val="28"/>
              </w:rPr>
              <w:t>)</w:t>
            </w:r>
            <w:r w:rsidRPr="00D81AD7">
              <w:rPr>
                <w:rFonts w:ascii="Times New Roman" w:hAnsi="Times New Roman"/>
                <w:sz w:val="28"/>
                <w:szCs w:val="28"/>
                <w:lang w:val="tt-RU"/>
              </w:rPr>
              <w:t>;</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к</w:t>
            </w:r>
            <w:r w:rsidRPr="00D81AD7">
              <w:rPr>
                <w:rFonts w:ascii="Times New Roman" w:hAnsi="Times New Roman"/>
                <w:sz w:val="28"/>
                <w:szCs w:val="28"/>
                <w:lang w:val="tt-RU"/>
              </w:rPr>
              <w:t>арават</w:t>
            </w:r>
            <w:r w:rsidRPr="00D81AD7">
              <w:rPr>
                <w:rFonts w:ascii="Times New Roman" w:hAnsi="Times New Roman"/>
                <w:sz w:val="28"/>
                <w:szCs w:val="28"/>
              </w:rPr>
              <w:t xml:space="preserve"> (</w:t>
            </w:r>
            <w:r w:rsidRPr="00D81AD7">
              <w:rPr>
                <w:rFonts w:ascii="Times New Roman" w:hAnsi="Times New Roman"/>
                <w:sz w:val="28"/>
                <w:szCs w:val="28"/>
                <w:lang w:val="tt-RU"/>
              </w:rPr>
              <w:t>зур, уртача зурлыкта, кечкенә</w:t>
            </w:r>
            <w:r w:rsidRPr="00D81AD7">
              <w:rPr>
                <w:rFonts w:ascii="Times New Roman" w:hAnsi="Times New Roman"/>
                <w:sz w:val="28"/>
                <w:szCs w:val="28"/>
              </w:rPr>
              <w:t>)</w:t>
            </w:r>
            <w:r w:rsidRPr="00D81AD7">
              <w:rPr>
                <w:rFonts w:ascii="Times New Roman" w:hAnsi="Times New Roman"/>
                <w:sz w:val="28"/>
                <w:szCs w:val="28"/>
                <w:lang w:val="tt-RU"/>
              </w:rPr>
              <w:t>.</w:t>
            </w:r>
          </w:p>
        </w:tc>
        <w:tc>
          <w:tcPr>
            <w:tcW w:w="226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 1 данә</w:t>
            </w:r>
          </w:p>
          <w:p w:rsidR="009B6F86" w:rsidRPr="00D81AD7" w:rsidRDefault="009B6F86" w:rsidP="00274632">
            <w:pPr>
              <w:spacing w:after="0" w:line="240" w:lineRule="auto"/>
              <w:jc w:val="both"/>
              <w:rPr>
                <w:rFonts w:ascii="Times New Roman" w:hAnsi="Times New Roman"/>
                <w:sz w:val="28"/>
                <w:szCs w:val="28"/>
              </w:rPr>
            </w:pP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1 данә</w:t>
            </w:r>
          </w:p>
        </w:tc>
      </w:tr>
    </w:tbl>
    <w:p w:rsidR="009B6F86" w:rsidRPr="00D81AD7" w:rsidRDefault="009B6F86" w:rsidP="00274632">
      <w:pPr>
        <w:spacing w:after="0" w:line="240" w:lineRule="auto"/>
        <w:jc w:val="both"/>
        <w:rPr>
          <w:rFonts w:ascii="Times New Roman" w:hAnsi="Times New Roman"/>
          <w:b/>
          <w:sz w:val="28"/>
          <w:szCs w:val="28"/>
          <w:lang w:val="tt-RU"/>
        </w:rPr>
      </w:pPr>
    </w:p>
    <w:p w:rsidR="009B6F86" w:rsidRPr="00D81AD7" w:rsidRDefault="009B6F86" w:rsidP="00274632">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“Без инде хәзер зурлар-мәктәпкә илтә юллар” проекты буенча</w:t>
      </w:r>
    </w:p>
    <w:p w:rsidR="009B6F86" w:rsidRPr="00D81AD7" w:rsidRDefault="009B6F86" w:rsidP="0078677D">
      <w:pPr>
        <w:spacing w:after="0" w:line="240" w:lineRule="auto"/>
        <w:jc w:val="both"/>
        <w:rPr>
          <w:rFonts w:ascii="Times New Roman" w:hAnsi="Times New Roman"/>
          <w:b/>
          <w:sz w:val="28"/>
          <w:szCs w:val="28"/>
          <w:lang w:val="tt-RU"/>
        </w:rPr>
      </w:pPr>
      <w:r w:rsidRPr="00D81AD7">
        <w:rPr>
          <w:rFonts w:ascii="Times New Roman" w:hAnsi="Times New Roman"/>
          <w:b/>
          <w:sz w:val="28"/>
          <w:szCs w:val="28"/>
          <w:lang w:val="tt-RU"/>
        </w:rPr>
        <w:t>6-7 яшьлек балалар өчен</w:t>
      </w:r>
      <w:r w:rsidR="008822CA">
        <w:rPr>
          <w:rFonts w:ascii="Times New Roman" w:hAnsi="Times New Roman"/>
          <w:b/>
          <w:sz w:val="28"/>
          <w:szCs w:val="28"/>
          <w:lang w:val="tt-RU"/>
        </w:rPr>
        <w:t>к</w:t>
      </w:r>
      <w:r w:rsidR="008822CA" w:rsidRPr="00D81AD7">
        <w:rPr>
          <w:rFonts w:ascii="Times New Roman" w:hAnsi="Times New Roman"/>
          <w:b/>
          <w:sz w:val="28"/>
          <w:szCs w:val="28"/>
          <w:lang w:val="tt-RU"/>
        </w:rPr>
        <w:t>үрсәтмә, таратма материаллар,театр эшчәнлеге өчен атрибутлар.</w:t>
      </w:r>
    </w:p>
    <w:tbl>
      <w:tblPr>
        <w:tblW w:w="14639" w:type="dxa"/>
        <w:tblInd w:w="-72" w:type="dxa"/>
        <w:tblLayout w:type="fixed"/>
        <w:tblLook w:val="04A0" w:firstRow="1" w:lastRow="0" w:firstColumn="1" w:lastColumn="0" w:noHBand="0" w:noVBand="1"/>
      </w:tblPr>
      <w:tblGrid>
        <w:gridCol w:w="2052"/>
        <w:gridCol w:w="10319"/>
        <w:gridCol w:w="2268"/>
      </w:tblGrid>
      <w:tr w:rsidR="009B6F86" w:rsidRPr="00D81AD7" w:rsidTr="00FF4BF7">
        <w:tc>
          <w:tcPr>
            <w:tcW w:w="20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1.А 4 форматын</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а күрсәтмә рәсемнәр.</w:t>
            </w: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 xml:space="preserve">Һәрберсе </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 xml:space="preserve">1 </w:t>
            </w:r>
            <w:r w:rsidRPr="00D81AD7">
              <w:rPr>
                <w:rFonts w:ascii="Times New Roman" w:hAnsi="Times New Roman"/>
                <w:sz w:val="28"/>
                <w:szCs w:val="28"/>
                <w:lang w:val="tt-RU"/>
              </w:rPr>
              <w:t>данә</w:t>
            </w:r>
          </w:p>
        </w:tc>
      </w:tr>
      <w:tr w:rsidR="009B6F86" w:rsidRPr="00D81AD7" w:rsidTr="00FF4BF7">
        <w:trPr>
          <w:trHeight w:val="368"/>
        </w:trPr>
        <w:tc>
          <w:tcPr>
            <w:tcW w:w="2052"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rPr>
            </w:pP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w:t>
            </w:r>
            <w:r w:rsidRPr="00D81AD7">
              <w:rPr>
                <w:rFonts w:ascii="Times New Roman" w:hAnsi="Times New Roman"/>
                <w:sz w:val="28"/>
                <w:szCs w:val="28"/>
              </w:rPr>
              <w:t>ар</w:t>
            </w:r>
            <w:r w:rsidRPr="00D81AD7">
              <w:rPr>
                <w:rFonts w:ascii="Times New Roman" w:hAnsi="Times New Roman"/>
                <w:sz w:val="28"/>
                <w:szCs w:val="28"/>
                <w:lang w:val="tt-RU"/>
              </w:rPr>
              <w:t>лар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 1 данә</w:t>
            </w:r>
          </w:p>
        </w:tc>
      </w:tr>
      <w:tr w:rsidR="009B6F86" w:rsidRPr="00D81AD7" w:rsidTr="00FF4BF7">
        <w:tc>
          <w:tcPr>
            <w:tcW w:w="2052"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rPr>
            </w:pP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Сюжет</w:t>
            </w:r>
            <w:r w:rsidRPr="00D81AD7">
              <w:rPr>
                <w:rFonts w:ascii="Times New Roman" w:hAnsi="Times New Roman"/>
                <w:sz w:val="28"/>
                <w:szCs w:val="28"/>
                <w:lang w:val="tt-RU"/>
              </w:rPr>
              <w:t>лы рәсемнәр</w:t>
            </w:r>
            <w:r w:rsidRPr="00D81AD7">
              <w:rPr>
                <w:rFonts w:ascii="Times New Roman" w:hAnsi="Times New Roman"/>
                <w:sz w:val="28"/>
                <w:szCs w:val="28"/>
              </w:rPr>
              <w:t xml:space="preserve">: </w:t>
            </w:r>
            <w:r w:rsidRPr="00D81AD7">
              <w:rPr>
                <w:rFonts w:ascii="Times New Roman" w:hAnsi="Times New Roman"/>
                <w:sz w:val="28"/>
                <w:szCs w:val="28"/>
                <w:lang w:val="tt-RU"/>
              </w:rPr>
              <w:t>куян чана шуа</w:t>
            </w:r>
            <w:r w:rsidRPr="00D81AD7">
              <w:rPr>
                <w:rFonts w:ascii="Times New Roman" w:hAnsi="Times New Roman"/>
                <w:sz w:val="28"/>
                <w:szCs w:val="28"/>
              </w:rPr>
              <w:t xml:space="preserve">, </w:t>
            </w:r>
            <w:r w:rsidRPr="00D81AD7">
              <w:rPr>
                <w:rFonts w:ascii="Times New Roman" w:hAnsi="Times New Roman"/>
                <w:sz w:val="28"/>
                <w:szCs w:val="28"/>
                <w:lang w:val="tt-RU"/>
              </w:rPr>
              <w:t>аю чана шуа</w:t>
            </w:r>
            <w:r w:rsidRPr="00D81AD7">
              <w:rPr>
                <w:rFonts w:ascii="Times New Roman" w:hAnsi="Times New Roman"/>
                <w:sz w:val="28"/>
                <w:szCs w:val="28"/>
              </w:rPr>
              <w:t xml:space="preserve">, </w:t>
            </w:r>
            <w:r w:rsidRPr="00D81AD7">
              <w:rPr>
                <w:rFonts w:ascii="Times New Roman" w:hAnsi="Times New Roman"/>
                <w:sz w:val="28"/>
                <w:szCs w:val="28"/>
                <w:lang w:val="tt-RU"/>
              </w:rPr>
              <w:t>бүре чана шуа</w:t>
            </w:r>
            <w:r w:rsidRPr="00D81AD7">
              <w:rPr>
                <w:rFonts w:ascii="Times New Roman" w:hAnsi="Times New Roman"/>
                <w:sz w:val="28"/>
                <w:szCs w:val="28"/>
              </w:rPr>
              <w:t xml:space="preserve">, </w:t>
            </w:r>
            <w:r w:rsidRPr="00D81AD7">
              <w:rPr>
                <w:rFonts w:ascii="Times New Roman" w:hAnsi="Times New Roman"/>
                <w:sz w:val="28"/>
                <w:szCs w:val="28"/>
                <w:lang w:val="tt-RU"/>
              </w:rPr>
              <w:t>төлке чана шуа</w:t>
            </w:r>
            <w:r w:rsidRPr="00D81AD7">
              <w:rPr>
                <w:rFonts w:ascii="Times New Roman" w:hAnsi="Times New Roman"/>
                <w:sz w:val="28"/>
                <w:szCs w:val="28"/>
              </w:rPr>
              <w:t xml:space="preserve">, </w:t>
            </w:r>
            <w:r w:rsidRPr="00D81AD7">
              <w:rPr>
                <w:rFonts w:ascii="Times New Roman" w:hAnsi="Times New Roman"/>
                <w:sz w:val="28"/>
                <w:szCs w:val="28"/>
                <w:lang w:val="tt-RU"/>
              </w:rPr>
              <w:t>үрдәк чана шуа</w:t>
            </w:r>
            <w:r w:rsidRPr="00D81AD7">
              <w:rPr>
                <w:rFonts w:ascii="Times New Roman" w:hAnsi="Times New Roman"/>
                <w:sz w:val="28"/>
                <w:szCs w:val="28"/>
              </w:rPr>
              <w:t xml:space="preserve">, </w:t>
            </w:r>
            <w:r w:rsidRPr="00D81AD7">
              <w:rPr>
                <w:rFonts w:ascii="Times New Roman" w:hAnsi="Times New Roman"/>
                <w:sz w:val="28"/>
                <w:szCs w:val="28"/>
                <w:lang w:val="tt-RU"/>
              </w:rPr>
              <w:t>тавык чана шуа</w:t>
            </w:r>
            <w:r w:rsidRPr="00D81AD7">
              <w:rPr>
                <w:rFonts w:ascii="Times New Roman" w:hAnsi="Times New Roman"/>
                <w:sz w:val="28"/>
                <w:szCs w:val="28"/>
              </w:rPr>
              <w:t xml:space="preserve">, </w:t>
            </w:r>
            <w:r w:rsidRPr="00D81AD7">
              <w:rPr>
                <w:rFonts w:ascii="Times New Roman" w:hAnsi="Times New Roman"/>
                <w:sz w:val="28"/>
                <w:szCs w:val="28"/>
                <w:lang w:val="tt-RU"/>
              </w:rPr>
              <w:t>тычкан чана шуа</w:t>
            </w:r>
            <w:r w:rsidRPr="00D81AD7">
              <w:rPr>
                <w:rFonts w:ascii="Times New Roman" w:hAnsi="Times New Roman"/>
                <w:sz w:val="28"/>
                <w:szCs w:val="28"/>
              </w:rPr>
              <w:t xml:space="preserve">, </w:t>
            </w:r>
            <w:r w:rsidRPr="00D81AD7">
              <w:rPr>
                <w:rFonts w:ascii="Times New Roman" w:hAnsi="Times New Roman"/>
                <w:sz w:val="28"/>
                <w:szCs w:val="28"/>
                <w:lang w:val="tt-RU"/>
              </w:rPr>
              <w:t>төлке бии</w:t>
            </w:r>
            <w:r w:rsidRPr="00D81AD7">
              <w:rPr>
                <w:rFonts w:ascii="Times New Roman" w:hAnsi="Times New Roman"/>
                <w:sz w:val="28"/>
                <w:szCs w:val="28"/>
              </w:rPr>
              <w:t xml:space="preserve">, </w:t>
            </w:r>
            <w:r w:rsidRPr="00D81AD7">
              <w:rPr>
                <w:rFonts w:ascii="Times New Roman" w:hAnsi="Times New Roman"/>
                <w:sz w:val="28"/>
                <w:szCs w:val="28"/>
                <w:lang w:val="tt-RU"/>
              </w:rPr>
              <w:t>керпе йоклый</w:t>
            </w:r>
            <w:r w:rsidRPr="00D81AD7">
              <w:rPr>
                <w:rFonts w:ascii="Times New Roman" w:hAnsi="Times New Roman"/>
                <w:sz w:val="28"/>
                <w:szCs w:val="28"/>
              </w:rPr>
              <w:t xml:space="preserve">, </w:t>
            </w:r>
            <w:r w:rsidRPr="00D81AD7">
              <w:rPr>
                <w:rFonts w:ascii="Times New Roman" w:hAnsi="Times New Roman"/>
                <w:sz w:val="28"/>
                <w:szCs w:val="28"/>
                <w:lang w:val="tt-RU"/>
              </w:rPr>
              <w:t>бүре йөгерә</w:t>
            </w:r>
            <w:r w:rsidRPr="00D81AD7">
              <w:rPr>
                <w:rFonts w:ascii="Times New Roman" w:hAnsi="Times New Roman"/>
                <w:sz w:val="28"/>
                <w:szCs w:val="28"/>
              </w:rPr>
              <w:t xml:space="preserve">, </w:t>
            </w:r>
            <w:r w:rsidRPr="00D81AD7">
              <w:rPr>
                <w:rFonts w:ascii="Times New Roman" w:hAnsi="Times New Roman"/>
                <w:sz w:val="28"/>
                <w:szCs w:val="28"/>
                <w:lang w:val="tt-RU"/>
              </w:rPr>
              <w:t>төлке утыра</w:t>
            </w:r>
            <w:r w:rsidRPr="00D81AD7">
              <w:rPr>
                <w:rFonts w:ascii="Times New Roman" w:hAnsi="Times New Roman"/>
                <w:sz w:val="28"/>
                <w:szCs w:val="28"/>
              </w:rPr>
              <w:t xml:space="preserve">, </w:t>
            </w:r>
            <w:r w:rsidRPr="00D81AD7">
              <w:rPr>
                <w:rFonts w:ascii="Times New Roman" w:hAnsi="Times New Roman"/>
                <w:sz w:val="28"/>
                <w:szCs w:val="28"/>
                <w:lang w:val="tt-RU"/>
              </w:rPr>
              <w:t>керпе уйный</w:t>
            </w:r>
            <w:r w:rsidRPr="00D81AD7">
              <w:rPr>
                <w:rFonts w:ascii="Times New Roman" w:hAnsi="Times New Roman"/>
                <w:sz w:val="28"/>
                <w:szCs w:val="28"/>
              </w:rPr>
              <w:t xml:space="preserve">, </w:t>
            </w:r>
            <w:r w:rsidRPr="00D81AD7">
              <w:rPr>
                <w:rFonts w:ascii="Times New Roman" w:hAnsi="Times New Roman"/>
                <w:sz w:val="28"/>
                <w:szCs w:val="28"/>
                <w:lang w:val="tt-RU"/>
              </w:rPr>
              <w:t>аю йоклый</w:t>
            </w:r>
            <w:r w:rsidRPr="00D81AD7">
              <w:rPr>
                <w:rFonts w:ascii="Times New Roman" w:hAnsi="Times New Roman"/>
                <w:sz w:val="28"/>
                <w:szCs w:val="28"/>
              </w:rPr>
              <w:t xml:space="preserve">, </w:t>
            </w:r>
            <w:r w:rsidRPr="00D81AD7">
              <w:rPr>
                <w:rFonts w:ascii="Times New Roman" w:hAnsi="Times New Roman"/>
                <w:sz w:val="28"/>
                <w:szCs w:val="28"/>
                <w:lang w:val="tt-RU"/>
              </w:rPr>
              <w:t>песи сөт эчә</w:t>
            </w:r>
            <w:r w:rsidRPr="00D81AD7">
              <w:rPr>
                <w:rFonts w:ascii="Times New Roman" w:hAnsi="Times New Roman"/>
                <w:sz w:val="28"/>
                <w:szCs w:val="28"/>
              </w:rPr>
              <w:t xml:space="preserve">, </w:t>
            </w:r>
            <w:r w:rsidRPr="00D81AD7">
              <w:rPr>
                <w:rFonts w:ascii="Times New Roman" w:hAnsi="Times New Roman"/>
                <w:sz w:val="28"/>
                <w:szCs w:val="28"/>
                <w:lang w:val="tt-RU"/>
              </w:rPr>
              <w:t>эт ашый</w:t>
            </w:r>
            <w:r w:rsidRPr="00D81AD7">
              <w:rPr>
                <w:rFonts w:ascii="Times New Roman" w:hAnsi="Times New Roman"/>
                <w:sz w:val="28"/>
                <w:szCs w:val="28"/>
              </w:rPr>
              <w:t xml:space="preserve">, </w:t>
            </w:r>
            <w:r w:rsidRPr="00D81AD7">
              <w:rPr>
                <w:rFonts w:ascii="Times New Roman" w:hAnsi="Times New Roman"/>
                <w:sz w:val="28"/>
                <w:szCs w:val="28"/>
                <w:lang w:val="tt-RU"/>
              </w:rPr>
              <w:t>төлке йөгерә</w:t>
            </w:r>
            <w:r w:rsidRPr="00D81AD7">
              <w:rPr>
                <w:rFonts w:ascii="Times New Roman" w:hAnsi="Times New Roman"/>
                <w:sz w:val="28"/>
                <w:szCs w:val="28"/>
              </w:rPr>
              <w:t xml:space="preserve">, </w:t>
            </w:r>
            <w:r w:rsidRPr="00D81AD7">
              <w:rPr>
                <w:rFonts w:ascii="Times New Roman" w:hAnsi="Times New Roman"/>
                <w:sz w:val="28"/>
                <w:szCs w:val="28"/>
                <w:lang w:val="tt-RU"/>
              </w:rPr>
              <w:t>куян сикерә</w:t>
            </w:r>
            <w:r w:rsidRPr="00D81AD7">
              <w:rPr>
                <w:rFonts w:ascii="Times New Roman" w:hAnsi="Times New Roman"/>
                <w:sz w:val="28"/>
                <w:szCs w:val="28"/>
              </w:rPr>
              <w:t xml:space="preserve">, </w:t>
            </w:r>
            <w:r w:rsidRPr="00D81AD7">
              <w:rPr>
                <w:rFonts w:ascii="Times New Roman" w:hAnsi="Times New Roman"/>
                <w:sz w:val="28"/>
                <w:szCs w:val="28"/>
                <w:lang w:val="tt-RU"/>
              </w:rPr>
              <w:t>тычкан ашый</w:t>
            </w:r>
            <w:r w:rsidRPr="00D81AD7">
              <w:rPr>
                <w:rFonts w:ascii="Times New Roman" w:hAnsi="Times New Roman"/>
                <w:sz w:val="28"/>
                <w:szCs w:val="28"/>
              </w:rPr>
              <w:t xml:space="preserve">, </w:t>
            </w:r>
            <w:r w:rsidRPr="00D81AD7">
              <w:rPr>
                <w:rFonts w:ascii="Times New Roman" w:hAnsi="Times New Roman"/>
                <w:sz w:val="28"/>
                <w:szCs w:val="28"/>
                <w:lang w:val="tt-RU"/>
              </w:rPr>
              <w:t>әтәч җырлый</w:t>
            </w:r>
            <w:r w:rsidRPr="00D81AD7">
              <w:rPr>
                <w:rFonts w:ascii="Times New Roman" w:hAnsi="Times New Roman"/>
                <w:sz w:val="28"/>
                <w:szCs w:val="28"/>
              </w:rPr>
              <w:t xml:space="preserve">, </w:t>
            </w:r>
            <w:r w:rsidRPr="00D81AD7">
              <w:rPr>
                <w:rFonts w:ascii="Times New Roman" w:hAnsi="Times New Roman"/>
                <w:sz w:val="28"/>
                <w:szCs w:val="28"/>
                <w:lang w:val="tt-RU"/>
              </w:rPr>
              <w:t>кыз кул юа</w:t>
            </w:r>
            <w:r w:rsidRPr="00D81AD7">
              <w:rPr>
                <w:rFonts w:ascii="Times New Roman" w:hAnsi="Times New Roman"/>
                <w:sz w:val="28"/>
                <w:szCs w:val="28"/>
              </w:rPr>
              <w:t xml:space="preserve">, </w:t>
            </w:r>
            <w:r w:rsidRPr="00D81AD7">
              <w:rPr>
                <w:rFonts w:ascii="Times New Roman" w:hAnsi="Times New Roman"/>
                <w:sz w:val="28"/>
                <w:szCs w:val="28"/>
                <w:lang w:val="tt-RU"/>
              </w:rPr>
              <w:t>малай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кыз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төлке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куян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әни кул юа</w:t>
            </w:r>
            <w:r w:rsidRPr="00D81AD7">
              <w:rPr>
                <w:rFonts w:ascii="Times New Roman" w:hAnsi="Times New Roman"/>
                <w:sz w:val="28"/>
                <w:szCs w:val="28"/>
              </w:rPr>
              <w:t xml:space="preserve">, </w:t>
            </w:r>
            <w:r w:rsidRPr="00D81AD7">
              <w:rPr>
                <w:rFonts w:ascii="Times New Roman" w:hAnsi="Times New Roman"/>
                <w:sz w:val="28"/>
                <w:szCs w:val="28"/>
                <w:lang w:val="tt-RU"/>
              </w:rPr>
              <w:t>әти йоклый</w:t>
            </w:r>
            <w:r w:rsidRPr="00D81AD7">
              <w:rPr>
                <w:rFonts w:ascii="Times New Roman" w:hAnsi="Times New Roman"/>
                <w:sz w:val="28"/>
                <w:szCs w:val="28"/>
              </w:rPr>
              <w:t>, м</w:t>
            </w:r>
            <w:r w:rsidRPr="00D81AD7">
              <w:rPr>
                <w:rFonts w:ascii="Times New Roman" w:hAnsi="Times New Roman"/>
                <w:sz w:val="28"/>
                <w:szCs w:val="28"/>
                <w:lang w:val="tt-RU"/>
              </w:rPr>
              <w:t>алай утыра</w:t>
            </w:r>
            <w:r w:rsidRPr="00D81AD7">
              <w:rPr>
                <w:rFonts w:ascii="Times New Roman" w:hAnsi="Times New Roman"/>
                <w:sz w:val="28"/>
                <w:szCs w:val="28"/>
              </w:rPr>
              <w:t xml:space="preserve">, </w:t>
            </w:r>
            <w:r w:rsidRPr="00D81AD7">
              <w:rPr>
                <w:rFonts w:ascii="Times New Roman" w:hAnsi="Times New Roman"/>
                <w:sz w:val="28"/>
                <w:szCs w:val="28"/>
                <w:lang w:val="tt-RU"/>
              </w:rPr>
              <w:t>кыз бит юа</w:t>
            </w:r>
            <w:r w:rsidRPr="00D81AD7">
              <w:rPr>
                <w:rFonts w:ascii="Times New Roman" w:hAnsi="Times New Roman"/>
                <w:sz w:val="28"/>
                <w:szCs w:val="28"/>
              </w:rPr>
              <w:t xml:space="preserve">, </w:t>
            </w:r>
            <w:r w:rsidRPr="00D81AD7">
              <w:rPr>
                <w:rFonts w:ascii="Times New Roman" w:hAnsi="Times New Roman"/>
                <w:sz w:val="28"/>
                <w:szCs w:val="28"/>
                <w:lang w:val="tt-RU"/>
              </w:rPr>
              <w:t>әби утыра</w:t>
            </w:r>
            <w:r w:rsidRPr="00D81AD7">
              <w:rPr>
                <w:rFonts w:ascii="Times New Roman" w:hAnsi="Times New Roman"/>
                <w:sz w:val="28"/>
                <w:szCs w:val="28"/>
              </w:rPr>
              <w:t xml:space="preserve">, </w:t>
            </w:r>
            <w:r w:rsidRPr="00D81AD7">
              <w:rPr>
                <w:rFonts w:ascii="Times New Roman" w:hAnsi="Times New Roman"/>
                <w:sz w:val="28"/>
                <w:szCs w:val="28"/>
                <w:lang w:val="tt-RU"/>
              </w:rPr>
              <w:t>бабй йоклый</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 1 данә</w:t>
            </w:r>
          </w:p>
          <w:p w:rsidR="009B6F86" w:rsidRPr="00D81AD7" w:rsidRDefault="009B6F86" w:rsidP="00274632">
            <w:pPr>
              <w:spacing w:after="0" w:line="240" w:lineRule="auto"/>
              <w:jc w:val="both"/>
              <w:rPr>
                <w:rFonts w:ascii="Times New Roman" w:hAnsi="Times New Roman"/>
                <w:sz w:val="28"/>
                <w:szCs w:val="28"/>
              </w:rPr>
            </w:pPr>
          </w:p>
        </w:tc>
      </w:tr>
      <w:tr w:rsidR="009B6F86" w:rsidRPr="00D81AD7" w:rsidTr="00FF4BF7">
        <w:tc>
          <w:tcPr>
            <w:tcW w:w="20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2. А5</w:t>
            </w:r>
            <w:r w:rsidRPr="00D81AD7">
              <w:rPr>
                <w:rFonts w:ascii="Times New Roman" w:hAnsi="Times New Roman"/>
                <w:sz w:val="28"/>
                <w:szCs w:val="28"/>
                <w:lang w:val="tt-RU"/>
              </w:rPr>
              <w:t xml:space="preserve"> ф</w:t>
            </w:r>
            <w:r w:rsidRPr="00D81AD7">
              <w:rPr>
                <w:rFonts w:ascii="Times New Roman" w:hAnsi="Times New Roman"/>
                <w:sz w:val="28"/>
                <w:szCs w:val="28"/>
              </w:rPr>
              <w:t>ормат</w:t>
            </w:r>
            <w:r w:rsidRPr="00D81AD7">
              <w:rPr>
                <w:rFonts w:ascii="Times New Roman" w:hAnsi="Times New Roman"/>
                <w:sz w:val="28"/>
                <w:szCs w:val="28"/>
                <w:lang w:val="tt-RU"/>
              </w:rPr>
              <w:t>ын</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да таратма  рәсемнәр.</w:t>
            </w: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FF4BF7">
        <w:tc>
          <w:tcPr>
            <w:tcW w:w="2052"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rPr>
            </w:pP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Ш</w:t>
            </w:r>
            <w:r w:rsidRPr="00D81AD7">
              <w:rPr>
                <w:rFonts w:ascii="Times New Roman" w:hAnsi="Times New Roman"/>
                <w:sz w:val="28"/>
                <w:szCs w:val="28"/>
              </w:rPr>
              <w:t>ар</w:t>
            </w:r>
            <w:r w:rsidRPr="00D81AD7">
              <w:rPr>
                <w:rFonts w:ascii="Times New Roman" w:hAnsi="Times New Roman"/>
                <w:sz w:val="28"/>
                <w:szCs w:val="28"/>
                <w:lang w:val="tt-RU"/>
              </w:rPr>
              <w:t>лар - (зәңгәр, кызыл, сары, яшел төсләрдә).</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FF4BF7">
        <w:tc>
          <w:tcPr>
            <w:tcW w:w="2052" w:type="dxa"/>
            <w:tcBorders>
              <w:top w:val="single" w:sz="4" w:space="0" w:color="000000"/>
              <w:left w:val="single" w:sz="4" w:space="0" w:color="000000"/>
              <w:bottom w:val="single" w:sz="4" w:space="0" w:color="000000"/>
              <w:right w:val="nil"/>
            </w:tcBorders>
          </w:tcPr>
          <w:p w:rsidR="009B6F86" w:rsidRPr="00D81AD7" w:rsidRDefault="009B6F86" w:rsidP="00274632">
            <w:pPr>
              <w:snapToGrid w:val="0"/>
              <w:spacing w:after="0" w:line="240" w:lineRule="auto"/>
              <w:jc w:val="both"/>
              <w:rPr>
                <w:rFonts w:ascii="Times New Roman" w:hAnsi="Times New Roman"/>
                <w:sz w:val="28"/>
                <w:szCs w:val="28"/>
              </w:rPr>
            </w:pP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Сюжет</w:t>
            </w:r>
            <w:r w:rsidRPr="00D81AD7">
              <w:rPr>
                <w:rFonts w:ascii="Times New Roman" w:hAnsi="Times New Roman"/>
                <w:sz w:val="28"/>
                <w:szCs w:val="28"/>
                <w:lang w:val="tt-RU"/>
              </w:rPr>
              <w:t>лы рәсемнәр</w:t>
            </w:r>
            <w:r w:rsidRPr="00D81AD7">
              <w:rPr>
                <w:rFonts w:ascii="Times New Roman" w:hAnsi="Times New Roman"/>
                <w:sz w:val="28"/>
                <w:szCs w:val="28"/>
              </w:rPr>
              <w:t xml:space="preserve">: </w:t>
            </w:r>
            <w:r w:rsidRPr="00D81AD7">
              <w:rPr>
                <w:rFonts w:ascii="Times New Roman" w:hAnsi="Times New Roman"/>
                <w:sz w:val="28"/>
                <w:szCs w:val="28"/>
                <w:lang w:val="tt-RU"/>
              </w:rPr>
              <w:t>куян чана шуа</w:t>
            </w:r>
            <w:r w:rsidRPr="00D81AD7">
              <w:rPr>
                <w:rFonts w:ascii="Times New Roman" w:hAnsi="Times New Roman"/>
                <w:sz w:val="28"/>
                <w:szCs w:val="28"/>
              </w:rPr>
              <w:t xml:space="preserve">, </w:t>
            </w:r>
            <w:r w:rsidRPr="00D81AD7">
              <w:rPr>
                <w:rFonts w:ascii="Times New Roman" w:hAnsi="Times New Roman"/>
                <w:sz w:val="28"/>
                <w:szCs w:val="28"/>
                <w:lang w:val="tt-RU"/>
              </w:rPr>
              <w:t>аю чана шуа</w:t>
            </w:r>
            <w:r w:rsidRPr="00D81AD7">
              <w:rPr>
                <w:rFonts w:ascii="Times New Roman" w:hAnsi="Times New Roman"/>
                <w:sz w:val="28"/>
                <w:szCs w:val="28"/>
              </w:rPr>
              <w:t xml:space="preserve">, </w:t>
            </w:r>
            <w:r w:rsidRPr="00D81AD7">
              <w:rPr>
                <w:rFonts w:ascii="Times New Roman" w:hAnsi="Times New Roman"/>
                <w:sz w:val="28"/>
                <w:szCs w:val="28"/>
                <w:lang w:val="tt-RU"/>
              </w:rPr>
              <w:t>бүре чана шуа</w:t>
            </w:r>
            <w:r w:rsidRPr="00D81AD7">
              <w:rPr>
                <w:rFonts w:ascii="Times New Roman" w:hAnsi="Times New Roman"/>
                <w:sz w:val="28"/>
                <w:szCs w:val="28"/>
              </w:rPr>
              <w:t xml:space="preserve">, </w:t>
            </w:r>
            <w:r w:rsidRPr="00D81AD7">
              <w:rPr>
                <w:rFonts w:ascii="Times New Roman" w:hAnsi="Times New Roman"/>
                <w:sz w:val="28"/>
                <w:szCs w:val="28"/>
                <w:lang w:val="tt-RU"/>
              </w:rPr>
              <w:t>төлке чана шуа</w:t>
            </w:r>
            <w:r w:rsidRPr="00D81AD7">
              <w:rPr>
                <w:rFonts w:ascii="Times New Roman" w:hAnsi="Times New Roman"/>
                <w:sz w:val="28"/>
                <w:szCs w:val="28"/>
              </w:rPr>
              <w:t xml:space="preserve">, </w:t>
            </w:r>
            <w:r w:rsidRPr="00D81AD7">
              <w:rPr>
                <w:rFonts w:ascii="Times New Roman" w:hAnsi="Times New Roman"/>
                <w:sz w:val="28"/>
                <w:szCs w:val="28"/>
                <w:lang w:val="tt-RU"/>
              </w:rPr>
              <w:t>үрдәк чана шуа</w:t>
            </w:r>
            <w:r w:rsidRPr="00D81AD7">
              <w:rPr>
                <w:rFonts w:ascii="Times New Roman" w:hAnsi="Times New Roman"/>
                <w:sz w:val="28"/>
                <w:szCs w:val="28"/>
              </w:rPr>
              <w:t xml:space="preserve">, </w:t>
            </w:r>
            <w:r w:rsidRPr="00D81AD7">
              <w:rPr>
                <w:rFonts w:ascii="Times New Roman" w:hAnsi="Times New Roman"/>
                <w:sz w:val="28"/>
                <w:szCs w:val="28"/>
                <w:lang w:val="tt-RU"/>
              </w:rPr>
              <w:t>тавык чана шуа</w:t>
            </w:r>
            <w:r w:rsidRPr="00D81AD7">
              <w:rPr>
                <w:rFonts w:ascii="Times New Roman" w:hAnsi="Times New Roman"/>
                <w:sz w:val="28"/>
                <w:szCs w:val="28"/>
              </w:rPr>
              <w:t xml:space="preserve">, </w:t>
            </w:r>
            <w:r w:rsidRPr="00D81AD7">
              <w:rPr>
                <w:rFonts w:ascii="Times New Roman" w:hAnsi="Times New Roman"/>
                <w:sz w:val="28"/>
                <w:szCs w:val="28"/>
                <w:lang w:val="tt-RU"/>
              </w:rPr>
              <w:t>тычкан чана шуа</w:t>
            </w:r>
            <w:r w:rsidRPr="00D81AD7">
              <w:rPr>
                <w:rFonts w:ascii="Times New Roman" w:hAnsi="Times New Roman"/>
                <w:sz w:val="28"/>
                <w:szCs w:val="28"/>
              </w:rPr>
              <w:t xml:space="preserve">, </w:t>
            </w:r>
            <w:r w:rsidRPr="00D81AD7">
              <w:rPr>
                <w:rFonts w:ascii="Times New Roman" w:hAnsi="Times New Roman"/>
                <w:sz w:val="28"/>
                <w:szCs w:val="28"/>
                <w:lang w:val="tt-RU"/>
              </w:rPr>
              <w:t>төлке бии</w:t>
            </w:r>
            <w:r w:rsidRPr="00D81AD7">
              <w:rPr>
                <w:rFonts w:ascii="Times New Roman" w:hAnsi="Times New Roman"/>
                <w:sz w:val="28"/>
                <w:szCs w:val="28"/>
              </w:rPr>
              <w:t xml:space="preserve">, </w:t>
            </w:r>
            <w:r w:rsidRPr="00D81AD7">
              <w:rPr>
                <w:rFonts w:ascii="Times New Roman" w:hAnsi="Times New Roman"/>
                <w:sz w:val="28"/>
                <w:szCs w:val="28"/>
                <w:lang w:val="tt-RU"/>
              </w:rPr>
              <w:t>керпе йоклый</w:t>
            </w:r>
            <w:r w:rsidRPr="00D81AD7">
              <w:rPr>
                <w:rFonts w:ascii="Times New Roman" w:hAnsi="Times New Roman"/>
                <w:sz w:val="28"/>
                <w:szCs w:val="28"/>
              </w:rPr>
              <w:t xml:space="preserve">, </w:t>
            </w:r>
            <w:r w:rsidRPr="00D81AD7">
              <w:rPr>
                <w:rFonts w:ascii="Times New Roman" w:hAnsi="Times New Roman"/>
                <w:sz w:val="28"/>
                <w:szCs w:val="28"/>
                <w:lang w:val="tt-RU"/>
              </w:rPr>
              <w:t>бүре йөгерә</w:t>
            </w:r>
            <w:r w:rsidRPr="00D81AD7">
              <w:rPr>
                <w:rFonts w:ascii="Times New Roman" w:hAnsi="Times New Roman"/>
                <w:sz w:val="28"/>
                <w:szCs w:val="28"/>
              </w:rPr>
              <w:t xml:space="preserve">, </w:t>
            </w:r>
            <w:r w:rsidRPr="00D81AD7">
              <w:rPr>
                <w:rFonts w:ascii="Times New Roman" w:hAnsi="Times New Roman"/>
                <w:sz w:val="28"/>
                <w:szCs w:val="28"/>
                <w:lang w:val="tt-RU"/>
              </w:rPr>
              <w:t>төлке утыра</w:t>
            </w:r>
            <w:r w:rsidRPr="00D81AD7">
              <w:rPr>
                <w:rFonts w:ascii="Times New Roman" w:hAnsi="Times New Roman"/>
                <w:sz w:val="28"/>
                <w:szCs w:val="28"/>
              </w:rPr>
              <w:t xml:space="preserve">, </w:t>
            </w:r>
            <w:r w:rsidRPr="00D81AD7">
              <w:rPr>
                <w:rFonts w:ascii="Times New Roman" w:hAnsi="Times New Roman"/>
                <w:sz w:val="28"/>
                <w:szCs w:val="28"/>
                <w:lang w:val="tt-RU"/>
              </w:rPr>
              <w:t>керпе уйный</w:t>
            </w:r>
            <w:r w:rsidRPr="00D81AD7">
              <w:rPr>
                <w:rFonts w:ascii="Times New Roman" w:hAnsi="Times New Roman"/>
                <w:sz w:val="28"/>
                <w:szCs w:val="28"/>
              </w:rPr>
              <w:t xml:space="preserve">, </w:t>
            </w:r>
            <w:r w:rsidRPr="00D81AD7">
              <w:rPr>
                <w:rFonts w:ascii="Times New Roman" w:hAnsi="Times New Roman"/>
                <w:sz w:val="28"/>
                <w:szCs w:val="28"/>
                <w:lang w:val="tt-RU"/>
              </w:rPr>
              <w:t>аю йоклый</w:t>
            </w:r>
            <w:r w:rsidRPr="00D81AD7">
              <w:rPr>
                <w:rFonts w:ascii="Times New Roman" w:hAnsi="Times New Roman"/>
                <w:sz w:val="28"/>
                <w:szCs w:val="28"/>
              </w:rPr>
              <w:t xml:space="preserve">, </w:t>
            </w:r>
            <w:r w:rsidRPr="00D81AD7">
              <w:rPr>
                <w:rFonts w:ascii="Times New Roman" w:hAnsi="Times New Roman"/>
                <w:sz w:val="28"/>
                <w:szCs w:val="28"/>
                <w:lang w:val="tt-RU"/>
              </w:rPr>
              <w:t>песи сөт эчә</w:t>
            </w:r>
            <w:r w:rsidRPr="00D81AD7">
              <w:rPr>
                <w:rFonts w:ascii="Times New Roman" w:hAnsi="Times New Roman"/>
                <w:sz w:val="28"/>
                <w:szCs w:val="28"/>
              </w:rPr>
              <w:t xml:space="preserve">, </w:t>
            </w:r>
            <w:r w:rsidRPr="00D81AD7">
              <w:rPr>
                <w:rFonts w:ascii="Times New Roman" w:hAnsi="Times New Roman"/>
                <w:sz w:val="28"/>
                <w:szCs w:val="28"/>
                <w:lang w:val="tt-RU"/>
              </w:rPr>
              <w:t>эт ашый</w:t>
            </w:r>
            <w:r w:rsidRPr="00D81AD7">
              <w:rPr>
                <w:rFonts w:ascii="Times New Roman" w:hAnsi="Times New Roman"/>
                <w:sz w:val="28"/>
                <w:szCs w:val="28"/>
              </w:rPr>
              <w:t xml:space="preserve">, </w:t>
            </w:r>
            <w:r w:rsidRPr="00D81AD7">
              <w:rPr>
                <w:rFonts w:ascii="Times New Roman" w:hAnsi="Times New Roman"/>
                <w:sz w:val="28"/>
                <w:szCs w:val="28"/>
                <w:lang w:val="tt-RU"/>
              </w:rPr>
              <w:t>төлке йөгерә</w:t>
            </w:r>
            <w:r w:rsidRPr="00D81AD7">
              <w:rPr>
                <w:rFonts w:ascii="Times New Roman" w:hAnsi="Times New Roman"/>
                <w:sz w:val="28"/>
                <w:szCs w:val="28"/>
              </w:rPr>
              <w:t xml:space="preserve">, </w:t>
            </w:r>
            <w:r w:rsidRPr="00D81AD7">
              <w:rPr>
                <w:rFonts w:ascii="Times New Roman" w:hAnsi="Times New Roman"/>
                <w:sz w:val="28"/>
                <w:szCs w:val="28"/>
                <w:lang w:val="tt-RU"/>
              </w:rPr>
              <w:t>куян сикерә</w:t>
            </w:r>
            <w:r w:rsidRPr="00D81AD7">
              <w:rPr>
                <w:rFonts w:ascii="Times New Roman" w:hAnsi="Times New Roman"/>
                <w:sz w:val="28"/>
                <w:szCs w:val="28"/>
              </w:rPr>
              <w:t xml:space="preserve">, </w:t>
            </w:r>
            <w:r w:rsidRPr="00D81AD7">
              <w:rPr>
                <w:rFonts w:ascii="Times New Roman" w:hAnsi="Times New Roman"/>
                <w:sz w:val="28"/>
                <w:szCs w:val="28"/>
                <w:lang w:val="tt-RU"/>
              </w:rPr>
              <w:t>тычкан ашый</w:t>
            </w:r>
            <w:r w:rsidRPr="00D81AD7">
              <w:rPr>
                <w:rFonts w:ascii="Times New Roman" w:hAnsi="Times New Roman"/>
                <w:sz w:val="28"/>
                <w:szCs w:val="28"/>
              </w:rPr>
              <w:t xml:space="preserve">, </w:t>
            </w:r>
            <w:r w:rsidRPr="00D81AD7">
              <w:rPr>
                <w:rFonts w:ascii="Times New Roman" w:hAnsi="Times New Roman"/>
                <w:sz w:val="28"/>
                <w:szCs w:val="28"/>
                <w:lang w:val="tt-RU"/>
              </w:rPr>
              <w:t>әтәч җырлый</w:t>
            </w:r>
            <w:r w:rsidRPr="00D81AD7">
              <w:rPr>
                <w:rFonts w:ascii="Times New Roman" w:hAnsi="Times New Roman"/>
                <w:sz w:val="28"/>
                <w:szCs w:val="28"/>
              </w:rPr>
              <w:t xml:space="preserve">, </w:t>
            </w:r>
            <w:r w:rsidRPr="00D81AD7">
              <w:rPr>
                <w:rFonts w:ascii="Times New Roman" w:hAnsi="Times New Roman"/>
                <w:sz w:val="28"/>
                <w:szCs w:val="28"/>
                <w:lang w:val="tt-RU"/>
              </w:rPr>
              <w:t>кыз кул юа</w:t>
            </w:r>
            <w:r w:rsidRPr="00D81AD7">
              <w:rPr>
                <w:rFonts w:ascii="Times New Roman" w:hAnsi="Times New Roman"/>
                <w:sz w:val="28"/>
                <w:szCs w:val="28"/>
              </w:rPr>
              <w:t xml:space="preserve">, </w:t>
            </w:r>
            <w:r w:rsidRPr="00D81AD7">
              <w:rPr>
                <w:rFonts w:ascii="Times New Roman" w:hAnsi="Times New Roman"/>
                <w:sz w:val="28"/>
                <w:szCs w:val="28"/>
                <w:lang w:val="tt-RU"/>
              </w:rPr>
              <w:t>малай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кыз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төлке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куян китап укый</w:t>
            </w:r>
            <w:r w:rsidRPr="00D81AD7">
              <w:rPr>
                <w:rFonts w:ascii="Times New Roman" w:hAnsi="Times New Roman"/>
                <w:sz w:val="28"/>
                <w:szCs w:val="28"/>
              </w:rPr>
              <w:t xml:space="preserve">, </w:t>
            </w:r>
            <w:r w:rsidRPr="00D81AD7">
              <w:rPr>
                <w:rFonts w:ascii="Times New Roman" w:hAnsi="Times New Roman"/>
                <w:sz w:val="28"/>
                <w:szCs w:val="28"/>
                <w:lang w:val="tt-RU"/>
              </w:rPr>
              <w:t>әни кул юа</w:t>
            </w:r>
            <w:r w:rsidRPr="00D81AD7">
              <w:rPr>
                <w:rFonts w:ascii="Times New Roman" w:hAnsi="Times New Roman"/>
                <w:sz w:val="28"/>
                <w:szCs w:val="28"/>
              </w:rPr>
              <w:t xml:space="preserve">, </w:t>
            </w:r>
            <w:r w:rsidRPr="00D81AD7">
              <w:rPr>
                <w:rFonts w:ascii="Times New Roman" w:hAnsi="Times New Roman"/>
                <w:sz w:val="28"/>
                <w:szCs w:val="28"/>
                <w:lang w:val="tt-RU"/>
              </w:rPr>
              <w:t>әти йоклый</w:t>
            </w:r>
            <w:r w:rsidRPr="00D81AD7">
              <w:rPr>
                <w:rFonts w:ascii="Times New Roman" w:hAnsi="Times New Roman"/>
                <w:sz w:val="28"/>
                <w:szCs w:val="28"/>
              </w:rPr>
              <w:t>, м</w:t>
            </w:r>
            <w:r w:rsidRPr="00D81AD7">
              <w:rPr>
                <w:rFonts w:ascii="Times New Roman" w:hAnsi="Times New Roman"/>
                <w:sz w:val="28"/>
                <w:szCs w:val="28"/>
                <w:lang w:val="tt-RU"/>
              </w:rPr>
              <w:t>алай утыра</w:t>
            </w:r>
            <w:r w:rsidRPr="00D81AD7">
              <w:rPr>
                <w:rFonts w:ascii="Times New Roman" w:hAnsi="Times New Roman"/>
                <w:sz w:val="28"/>
                <w:szCs w:val="28"/>
              </w:rPr>
              <w:t xml:space="preserve">, </w:t>
            </w:r>
            <w:r w:rsidRPr="00D81AD7">
              <w:rPr>
                <w:rFonts w:ascii="Times New Roman" w:hAnsi="Times New Roman"/>
                <w:sz w:val="28"/>
                <w:szCs w:val="28"/>
                <w:lang w:val="tt-RU"/>
              </w:rPr>
              <w:t>кыз бит юа</w:t>
            </w:r>
            <w:r w:rsidRPr="00D81AD7">
              <w:rPr>
                <w:rFonts w:ascii="Times New Roman" w:hAnsi="Times New Roman"/>
                <w:sz w:val="28"/>
                <w:szCs w:val="28"/>
              </w:rPr>
              <w:t xml:space="preserve">, </w:t>
            </w:r>
            <w:r w:rsidRPr="00D81AD7">
              <w:rPr>
                <w:rFonts w:ascii="Times New Roman" w:hAnsi="Times New Roman"/>
                <w:sz w:val="28"/>
                <w:szCs w:val="28"/>
                <w:lang w:val="tt-RU"/>
              </w:rPr>
              <w:t>әби утыра</w:t>
            </w:r>
            <w:r w:rsidRPr="00D81AD7">
              <w:rPr>
                <w:rFonts w:ascii="Times New Roman" w:hAnsi="Times New Roman"/>
                <w:sz w:val="28"/>
                <w:szCs w:val="28"/>
              </w:rPr>
              <w:t xml:space="preserve">, </w:t>
            </w:r>
            <w:r w:rsidRPr="00D81AD7">
              <w:rPr>
                <w:rFonts w:ascii="Times New Roman" w:hAnsi="Times New Roman"/>
                <w:sz w:val="28"/>
                <w:szCs w:val="28"/>
                <w:lang w:val="tt-RU"/>
              </w:rPr>
              <w:t>бабай йоклый</w:t>
            </w:r>
            <w:r w:rsidRPr="00D81AD7">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FF4BF7">
        <w:tc>
          <w:tcPr>
            <w:tcW w:w="20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8х10формат</w:t>
            </w:r>
            <w:r w:rsidRPr="00D81AD7">
              <w:rPr>
                <w:rFonts w:ascii="Times New Roman" w:hAnsi="Times New Roman"/>
                <w:sz w:val="28"/>
                <w:szCs w:val="28"/>
                <w:lang w:val="tt-RU"/>
              </w:rPr>
              <w:t>ын</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да п</w:t>
            </w:r>
            <w:r w:rsidRPr="00D81AD7">
              <w:rPr>
                <w:rFonts w:ascii="Times New Roman" w:hAnsi="Times New Roman"/>
                <w:sz w:val="28"/>
                <w:szCs w:val="28"/>
              </w:rPr>
              <w:t>иктограмм</w:t>
            </w:r>
            <w:r w:rsidRPr="00D81AD7">
              <w:rPr>
                <w:rFonts w:ascii="Times New Roman" w:hAnsi="Times New Roman"/>
                <w:sz w:val="28"/>
                <w:szCs w:val="28"/>
                <w:lang w:val="tt-RU"/>
              </w:rPr>
              <w:t>ала</w:t>
            </w:r>
            <w:r w:rsidRPr="00D81AD7">
              <w:rPr>
                <w:rFonts w:ascii="Times New Roman" w:hAnsi="Times New Roman"/>
                <w:sz w:val="28"/>
                <w:szCs w:val="28"/>
                <w:lang w:val="tt-RU"/>
              </w:rPr>
              <w:lastRenderedPageBreak/>
              <w:t>р</w:t>
            </w:r>
          </w:p>
        </w:tc>
        <w:tc>
          <w:tcPr>
            <w:tcW w:w="10319"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lastRenderedPageBreak/>
              <w:t>Бии, йоклый, утыра, ашый, эчә, уйный, сикерә, йөгерә, укый, рәсем ясый, җырлый, чана шуа, мин, кыз, малай, әби, бабай.</w:t>
            </w: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lang w:val="tt-RU"/>
              </w:rPr>
              <w:t xml:space="preserve">Һәрберсе </w:t>
            </w:r>
            <w:r w:rsidR="0008201B" w:rsidRPr="00D81AD7">
              <w:rPr>
                <w:rFonts w:ascii="Times New Roman" w:hAnsi="Times New Roman"/>
                <w:sz w:val="28"/>
                <w:szCs w:val="28"/>
              </w:rPr>
              <w:t>1</w:t>
            </w:r>
            <w:r w:rsidRPr="00D81AD7">
              <w:rPr>
                <w:rFonts w:ascii="Times New Roman" w:hAnsi="Times New Roman"/>
                <w:sz w:val="28"/>
                <w:szCs w:val="28"/>
                <w:lang w:val="tt-RU"/>
              </w:rPr>
              <w:t>данә</w:t>
            </w:r>
          </w:p>
        </w:tc>
      </w:tr>
      <w:tr w:rsidR="009B6F86" w:rsidRPr="00D81AD7" w:rsidTr="00FF4BF7">
        <w:trPr>
          <w:trHeight w:val="83"/>
        </w:trPr>
        <w:tc>
          <w:tcPr>
            <w:tcW w:w="2052" w:type="dxa"/>
            <w:tcBorders>
              <w:top w:val="single" w:sz="4" w:space="0" w:color="000000"/>
              <w:left w:val="single" w:sz="4" w:space="0" w:color="000000"/>
              <w:bottom w:val="single" w:sz="4" w:space="0" w:color="000000"/>
              <w:right w:val="nil"/>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lastRenderedPageBreak/>
              <w:t xml:space="preserve">15х20 </w:t>
            </w:r>
            <w:r w:rsidRPr="00D81AD7">
              <w:rPr>
                <w:rFonts w:ascii="Times New Roman" w:hAnsi="Times New Roman"/>
                <w:sz w:val="28"/>
                <w:szCs w:val="28"/>
                <w:lang w:val="tt-RU"/>
              </w:rPr>
              <w:t>форматында</w:t>
            </w:r>
          </w:p>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п</w:t>
            </w:r>
            <w:r w:rsidRPr="00D81AD7">
              <w:rPr>
                <w:rFonts w:ascii="Times New Roman" w:hAnsi="Times New Roman"/>
                <w:sz w:val="28"/>
                <w:szCs w:val="28"/>
              </w:rPr>
              <w:t>иктограмм</w:t>
            </w:r>
            <w:r w:rsidRPr="00D81AD7">
              <w:rPr>
                <w:rFonts w:ascii="Times New Roman" w:hAnsi="Times New Roman"/>
                <w:sz w:val="28"/>
                <w:szCs w:val="28"/>
                <w:lang w:val="tt-RU"/>
              </w:rPr>
              <w:t>алар</w:t>
            </w:r>
          </w:p>
        </w:tc>
        <w:tc>
          <w:tcPr>
            <w:tcW w:w="10319" w:type="dxa"/>
            <w:tcBorders>
              <w:top w:val="single" w:sz="4" w:space="0" w:color="000000"/>
              <w:left w:val="single" w:sz="4" w:space="0" w:color="000000"/>
              <w:bottom w:val="single" w:sz="4" w:space="0" w:color="000000"/>
              <w:right w:val="nil"/>
            </w:tcBorders>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Бии, йоклый, утыра, ашый, эчә, уйный, сикерә, йөгерә, укый, рәсем ясый, җырлый, чана шуа, мин, кыз, малай, әби, бабай, куян, төлке, песи, эт, аю, әтәч, тавык, үрдәк, керпе, тычкан.</w:t>
            </w:r>
          </w:p>
          <w:p w:rsidR="009B6F86" w:rsidRPr="00D81AD7" w:rsidRDefault="009B6F86" w:rsidP="00274632">
            <w:pPr>
              <w:spacing w:after="0" w:line="240" w:lineRule="auto"/>
              <w:jc w:val="both"/>
              <w:rPr>
                <w:rFonts w:ascii="Times New Roman" w:hAnsi="Times New Roman"/>
                <w:sz w:val="28"/>
                <w:szCs w:val="28"/>
                <w:lang w:val="tt-RU"/>
              </w:rPr>
            </w:pPr>
          </w:p>
        </w:tc>
        <w:tc>
          <w:tcPr>
            <w:tcW w:w="2268" w:type="dxa"/>
            <w:tcBorders>
              <w:top w:val="single" w:sz="4" w:space="0" w:color="000000"/>
              <w:left w:val="single" w:sz="4" w:space="0" w:color="000000"/>
              <w:bottom w:val="single" w:sz="4" w:space="0" w:color="000000"/>
              <w:right w:val="single" w:sz="4" w:space="0" w:color="000000"/>
            </w:tcBorders>
            <w:hideMark/>
          </w:tcPr>
          <w:p w:rsidR="009B6F86" w:rsidRPr="00D81AD7"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Һәрберсе</w:t>
            </w:r>
          </w:p>
          <w:p w:rsidR="009B6F86" w:rsidRPr="00DB66B9" w:rsidRDefault="009B6F86" w:rsidP="00274632">
            <w:pPr>
              <w:pStyle w:val="a7"/>
              <w:numPr>
                <w:ilvl w:val="0"/>
                <w:numId w:val="24"/>
              </w:numPr>
              <w:jc w:val="both"/>
              <w:rPr>
                <w:sz w:val="28"/>
                <w:szCs w:val="28"/>
              </w:rPr>
            </w:pPr>
            <w:r w:rsidRPr="00DB66B9">
              <w:rPr>
                <w:sz w:val="28"/>
                <w:szCs w:val="28"/>
                <w:lang w:val="tt-RU"/>
              </w:rPr>
              <w:t>данә</w:t>
            </w:r>
          </w:p>
        </w:tc>
      </w:tr>
    </w:tbl>
    <w:p w:rsidR="0090527C" w:rsidRDefault="0090527C" w:rsidP="00274632">
      <w:pPr>
        <w:pStyle w:val="a6"/>
        <w:jc w:val="both"/>
        <w:rPr>
          <w:rFonts w:ascii="Times New Roman" w:hAnsi="Times New Roman" w:cs="Times New Roman"/>
          <w:b/>
          <w:sz w:val="28"/>
          <w:szCs w:val="28"/>
          <w:lang w:val="tt-RU"/>
        </w:rPr>
      </w:pPr>
    </w:p>
    <w:p w:rsidR="008E5817" w:rsidRPr="0078677D" w:rsidRDefault="009A42F4" w:rsidP="009A42F4">
      <w:pPr>
        <w:pStyle w:val="a6"/>
        <w:jc w:val="both"/>
        <w:rPr>
          <w:rFonts w:ascii="Times New Roman" w:hAnsi="Times New Roman" w:cs="Times New Roman"/>
          <w:b/>
          <w:sz w:val="32"/>
          <w:szCs w:val="32"/>
          <w:lang w:val="tt-RU"/>
        </w:rPr>
      </w:pPr>
      <w:r>
        <w:rPr>
          <w:rFonts w:ascii="Times New Roman" w:hAnsi="Times New Roman" w:cs="Times New Roman"/>
          <w:b/>
          <w:sz w:val="28"/>
          <w:szCs w:val="28"/>
          <w:lang w:val="tt-RU"/>
        </w:rPr>
        <w:t>3.3</w:t>
      </w:r>
      <w:r w:rsidR="008E5817" w:rsidRPr="0078677D">
        <w:rPr>
          <w:rFonts w:ascii="Times New Roman" w:hAnsi="Times New Roman" w:cs="Times New Roman"/>
          <w:b/>
          <w:sz w:val="32"/>
          <w:szCs w:val="32"/>
          <w:lang w:val="tt-RU"/>
        </w:rPr>
        <w:t>Татар теле кабинетында предметлы-үстерүче тирәлекне оештыру үзенчәлекләре</w:t>
      </w:r>
    </w:p>
    <w:p w:rsidR="00515A89" w:rsidRPr="00D81AD7" w:rsidRDefault="008E5817" w:rsidP="0078677D">
      <w:pPr>
        <w:spacing w:after="0" w:line="240" w:lineRule="auto"/>
        <w:ind w:firstLine="708"/>
        <w:jc w:val="both"/>
        <w:rPr>
          <w:rFonts w:ascii="Times New Roman" w:hAnsi="Times New Roman"/>
          <w:sz w:val="28"/>
          <w:szCs w:val="28"/>
          <w:lang w:val="tt-RU"/>
        </w:rPr>
      </w:pPr>
      <w:r w:rsidRPr="00D81AD7">
        <w:rPr>
          <w:rFonts w:ascii="Times New Roman" w:hAnsi="Times New Roman"/>
          <w:sz w:val="28"/>
          <w:szCs w:val="28"/>
          <w:lang w:val="tt-RU"/>
        </w:rPr>
        <w:t xml:space="preserve">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 бар. Бу бүлмәдә РФ һәм ТР дәүләт символлары, туган шәһәр,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Татар теле бүлмәсендәге уенчыклар зур, ялтыравыклы,  балаларны җәлеп итәрлек,  уенчыклар аларның  буе җитәрлек шкафларда урнаштырылган. </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1"/>
      </w:tblGrid>
      <w:tr w:rsidR="008E5817" w:rsidRPr="00D81AD7"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8E5817" w:rsidP="0078677D">
            <w:pPr>
              <w:tabs>
                <w:tab w:val="center" w:pos="4677"/>
              </w:tabs>
              <w:spacing w:after="0" w:line="240" w:lineRule="auto"/>
              <w:jc w:val="both"/>
              <w:rPr>
                <w:rFonts w:ascii="Times New Roman" w:hAnsi="Times New Roman"/>
                <w:sz w:val="28"/>
                <w:szCs w:val="28"/>
              </w:rPr>
            </w:pPr>
            <w:r w:rsidRPr="00D81AD7">
              <w:rPr>
                <w:rFonts w:ascii="Times New Roman" w:hAnsi="Times New Roman"/>
                <w:sz w:val="28"/>
                <w:szCs w:val="28"/>
              </w:rPr>
              <w:t>1. РФ и Т</w:t>
            </w:r>
            <w:r w:rsidRPr="00D81AD7">
              <w:rPr>
                <w:rFonts w:ascii="Times New Roman" w:hAnsi="Times New Roman"/>
                <w:sz w:val="28"/>
                <w:szCs w:val="28"/>
                <w:lang w:val="tt-RU"/>
              </w:rPr>
              <w:t>Р символикасы</w:t>
            </w:r>
            <w:r w:rsidRPr="00D81AD7">
              <w:rPr>
                <w:rFonts w:ascii="Times New Roman" w:hAnsi="Times New Roman"/>
                <w:sz w:val="28"/>
                <w:szCs w:val="28"/>
              </w:rPr>
              <w:t xml:space="preserve"> (герб, флаг).</w:t>
            </w:r>
            <w:r w:rsidR="0078677D" w:rsidRPr="00D81AD7">
              <w:rPr>
                <w:rFonts w:ascii="Times New Roman" w:hAnsi="Times New Roman"/>
                <w:sz w:val="28"/>
                <w:szCs w:val="28"/>
              </w:rPr>
              <w:t xml:space="preserve"> РФ и Т</w:t>
            </w:r>
            <w:r w:rsidR="0078677D" w:rsidRPr="00D81AD7">
              <w:rPr>
                <w:rFonts w:ascii="Times New Roman" w:hAnsi="Times New Roman"/>
                <w:sz w:val="28"/>
                <w:szCs w:val="28"/>
                <w:lang w:val="tt-RU"/>
              </w:rPr>
              <w:t>Р президентларының фотографияләре</w:t>
            </w:r>
            <w:r w:rsidR="0078677D" w:rsidRPr="00D81AD7">
              <w:rPr>
                <w:rFonts w:ascii="Times New Roman" w:hAnsi="Times New Roman"/>
                <w:sz w:val="28"/>
                <w:szCs w:val="28"/>
              </w:rPr>
              <w:t>.</w:t>
            </w:r>
          </w:p>
        </w:tc>
      </w:tr>
      <w:tr w:rsidR="008E5817" w:rsidRPr="00D81AD7"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78677D" w:rsidP="00274632">
            <w:pPr>
              <w:tabs>
                <w:tab w:val="center" w:pos="4677"/>
              </w:tabs>
              <w:spacing w:after="0" w:line="240" w:lineRule="auto"/>
              <w:jc w:val="both"/>
              <w:rPr>
                <w:rFonts w:ascii="Times New Roman" w:hAnsi="Times New Roman"/>
                <w:sz w:val="28"/>
                <w:szCs w:val="28"/>
              </w:rPr>
            </w:pPr>
            <w:r>
              <w:rPr>
                <w:rFonts w:ascii="Times New Roman" w:hAnsi="Times New Roman"/>
                <w:sz w:val="28"/>
                <w:szCs w:val="28"/>
                <w:lang w:val="tt-RU"/>
              </w:rPr>
              <w:t>2</w:t>
            </w:r>
            <w:r w:rsidR="008E5817" w:rsidRPr="00D81AD7">
              <w:rPr>
                <w:rFonts w:ascii="Times New Roman" w:hAnsi="Times New Roman"/>
                <w:sz w:val="28"/>
                <w:szCs w:val="28"/>
                <w:lang w:val="tt-RU"/>
              </w:rPr>
              <w:t>.Т</w:t>
            </w:r>
            <w:r w:rsidR="008E5817" w:rsidRPr="00D81AD7">
              <w:rPr>
                <w:rFonts w:ascii="Times New Roman" w:hAnsi="Times New Roman"/>
                <w:sz w:val="28"/>
                <w:szCs w:val="28"/>
              </w:rPr>
              <w:t>атар</w:t>
            </w:r>
            <w:r w:rsidR="008E5817" w:rsidRPr="00D81AD7">
              <w:rPr>
                <w:rFonts w:ascii="Times New Roman" w:hAnsi="Times New Roman"/>
                <w:sz w:val="28"/>
                <w:szCs w:val="28"/>
                <w:lang w:val="tt-RU"/>
              </w:rPr>
              <w:t>,</w:t>
            </w:r>
            <w:r w:rsidR="008E5817" w:rsidRPr="00D81AD7">
              <w:rPr>
                <w:rFonts w:ascii="Times New Roman" w:hAnsi="Times New Roman"/>
                <w:sz w:val="28"/>
                <w:szCs w:val="28"/>
              </w:rPr>
              <w:t xml:space="preserve"> рус</w:t>
            </w:r>
            <w:r w:rsidR="008E5817" w:rsidRPr="00D81AD7">
              <w:rPr>
                <w:rFonts w:ascii="Times New Roman" w:hAnsi="Times New Roman"/>
                <w:sz w:val="28"/>
                <w:szCs w:val="28"/>
                <w:lang w:val="tt-RU"/>
              </w:rPr>
              <w:t>, мари, удмурт, чуваш милли киеменнән курчаклар.</w:t>
            </w:r>
          </w:p>
        </w:tc>
      </w:tr>
      <w:tr w:rsidR="008E5817" w:rsidRPr="00D81AD7"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78677D" w:rsidP="0078677D">
            <w:pPr>
              <w:tabs>
                <w:tab w:val="center" w:pos="4677"/>
              </w:tabs>
              <w:spacing w:after="0" w:line="240" w:lineRule="auto"/>
              <w:jc w:val="both"/>
              <w:rPr>
                <w:rFonts w:ascii="Times New Roman" w:hAnsi="Times New Roman"/>
                <w:sz w:val="28"/>
                <w:szCs w:val="28"/>
              </w:rPr>
            </w:pPr>
            <w:r>
              <w:rPr>
                <w:rFonts w:ascii="Times New Roman" w:hAnsi="Times New Roman"/>
                <w:sz w:val="28"/>
                <w:szCs w:val="28"/>
              </w:rPr>
              <w:t>3.</w:t>
            </w:r>
            <w:r w:rsidR="008E5817" w:rsidRPr="00D81AD7">
              <w:rPr>
                <w:rFonts w:ascii="Times New Roman" w:hAnsi="Times New Roman"/>
                <w:sz w:val="28"/>
                <w:szCs w:val="28"/>
                <w:lang w:val="tt-RU"/>
              </w:rPr>
              <w:t>ТР башкаласы Казан шәһәре турында и</w:t>
            </w:r>
            <w:r w:rsidR="008E5817" w:rsidRPr="00D81AD7">
              <w:rPr>
                <w:rFonts w:ascii="Times New Roman" w:hAnsi="Times New Roman"/>
                <w:sz w:val="28"/>
                <w:szCs w:val="28"/>
              </w:rPr>
              <w:t>нформацион</w:t>
            </w:r>
            <w:r w:rsidR="008E5817" w:rsidRPr="00D81AD7">
              <w:rPr>
                <w:rFonts w:ascii="Times New Roman" w:hAnsi="Times New Roman"/>
                <w:sz w:val="28"/>
                <w:szCs w:val="28"/>
                <w:lang w:val="tt-RU"/>
              </w:rPr>
              <w:t xml:space="preserve"> һәм күрсәтмә</w:t>
            </w:r>
            <w:r w:rsidR="008E5817" w:rsidRPr="00D81AD7">
              <w:rPr>
                <w:rFonts w:ascii="Times New Roman" w:hAnsi="Times New Roman"/>
                <w:sz w:val="28"/>
                <w:szCs w:val="28"/>
              </w:rPr>
              <w:t>материал (альбом</w:t>
            </w:r>
            <w:r w:rsidR="008E5817" w:rsidRPr="00D81AD7">
              <w:rPr>
                <w:rFonts w:ascii="Times New Roman" w:hAnsi="Times New Roman"/>
                <w:sz w:val="28"/>
                <w:szCs w:val="28"/>
                <w:lang w:val="tt-RU"/>
              </w:rPr>
              <w:t>нар</w:t>
            </w:r>
            <w:r w:rsidR="008E5817" w:rsidRPr="00D81AD7">
              <w:rPr>
                <w:rFonts w:ascii="Times New Roman" w:hAnsi="Times New Roman"/>
                <w:sz w:val="28"/>
                <w:szCs w:val="28"/>
              </w:rPr>
              <w:t>, к</w:t>
            </w:r>
            <w:r w:rsidR="008E5817" w:rsidRPr="00D81AD7">
              <w:rPr>
                <w:rFonts w:ascii="Times New Roman" w:hAnsi="Times New Roman"/>
                <w:sz w:val="28"/>
                <w:szCs w:val="28"/>
                <w:lang w:val="tt-RU"/>
              </w:rPr>
              <w:t>итаплар</w:t>
            </w:r>
            <w:r w:rsidR="008E5817" w:rsidRPr="00D81AD7">
              <w:rPr>
                <w:rFonts w:ascii="Times New Roman" w:hAnsi="Times New Roman"/>
                <w:sz w:val="28"/>
                <w:szCs w:val="28"/>
              </w:rPr>
              <w:t>, открыт</w:t>
            </w:r>
            <w:r w:rsidR="008E5817" w:rsidRPr="00D81AD7">
              <w:rPr>
                <w:rFonts w:ascii="Times New Roman" w:hAnsi="Times New Roman"/>
                <w:sz w:val="28"/>
                <w:szCs w:val="28"/>
                <w:lang w:val="tt-RU"/>
              </w:rPr>
              <w:t>калар</w:t>
            </w:r>
            <w:r w:rsidR="008E5817" w:rsidRPr="00D81AD7">
              <w:rPr>
                <w:rFonts w:ascii="Times New Roman" w:hAnsi="Times New Roman"/>
                <w:sz w:val="28"/>
                <w:szCs w:val="28"/>
              </w:rPr>
              <w:t>, иллюстраци</w:t>
            </w:r>
            <w:r w:rsidR="008E5817" w:rsidRPr="00D81AD7">
              <w:rPr>
                <w:rFonts w:ascii="Times New Roman" w:hAnsi="Times New Roman"/>
                <w:sz w:val="28"/>
                <w:szCs w:val="28"/>
                <w:lang w:val="tt-RU"/>
              </w:rPr>
              <w:t>яләр</w:t>
            </w:r>
            <w:r w:rsidR="008E5817" w:rsidRPr="00D81AD7">
              <w:rPr>
                <w:rFonts w:ascii="Times New Roman" w:hAnsi="Times New Roman"/>
                <w:sz w:val="28"/>
                <w:szCs w:val="28"/>
              </w:rPr>
              <w:t>).</w:t>
            </w:r>
          </w:p>
        </w:tc>
      </w:tr>
      <w:tr w:rsidR="008E5817" w:rsidRPr="00D81AD7"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D81AD7" w:rsidRDefault="0078677D" w:rsidP="00274632">
            <w:pPr>
              <w:tabs>
                <w:tab w:val="left" w:pos="3540"/>
              </w:tabs>
              <w:spacing w:after="0" w:line="240" w:lineRule="auto"/>
              <w:jc w:val="both"/>
              <w:rPr>
                <w:rFonts w:ascii="Times New Roman" w:hAnsi="Times New Roman"/>
                <w:sz w:val="28"/>
                <w:szCs w:val="28"/>
              </w:rPr>
            </w:pPr>
            <w:r>
              <w:rPr>
                <w:rFonts w:ascii="Times New Roman" w:hAnsi="Times New Roman"/>
                <w:sz w:val="28"/>
                <w:szCs w:val="28"/>
                <w:lang w:val="tt-RU"/>
              </w:rPr>
              <w:t>4</w:t>
            </w:r>
            <w:r w:rsidR="008E5817" w:rsidRPr="00D81AD7">
              <w:rPr>
                <w:rFonts w:ascii="Times New Roman" w:hAnsi="Times New Roman"/>
                <w:sz w:val="28"/>
                <w:szCs w:val="28"/>
              </w:rPr>
              <w:t xml:space="preserve">. </w:t>
            </w:r>
            <w:r w:rsidR="008E5817" w:rsidRPr="00D81AD7">
              <w:rPr>
                <w:rFonts w:ascii="Times New Roman" w:hAnsi="Times New Roman"/>
                <w:sz w:val="28"/>
                <w:szCs w:val="28"/>
                <w:lang w:val="tt-RU"/>
              </w:rPr>
              <w:t>ТР турында и</w:t>
            </w:r>
            <w:r w:rsidR="008E5817" w:rsidRPr="00D81AD7">
              <w:rPr>
                <w:rFonts w:ascii="Times New Roman" w:hAnsi="Times New Roman"/>
                <w:sz w:val="28"/>
                <w:szCs w:val="28"/>
              </w:rPr>
              <w:t>нформацион</w:t>
            </w:r>
            <w:r w:rsidR="008E5817" w:rsidRPr="00D81AD7">
              <w:rPr>
                <w:rFonts w:ascii="Times New Roman" w:hAnsi="Times New Roman"/>
                <w:sz w:val="28"/>
                <w:szCs w:val="28"/>
                <w:lang w:val="tt-RU"/>
              </w:rPr>
              <w:t xml:space="preserve"> һәм күрсәтмә</w:t>
            </w:r>
            <w:r w:rsidR="008E5817" w:rsidRPr="00D81AD7">
              <w:rPr>
                <w:rFonts w:ascii="Times New Roman" w:hAnsi="Times New Roman"/>
                <w:sz w:val="28"/>
                <w:szCs w:val="28"/>
              </w:rPr>
              <w:t xml:space="preserve"> материал (</w:t>
            </w:r>
            <w:r w:rsidR="008E5817" w:rsidRPr="00D81AD7">
              <w:rPr>
                <w:rFonts w:ascii="Times New Roman" w:hAnsi="Times New Roman"/>
                <w:sz w:val="28"/>
                <w:szCs w:val="28"/>
                <w:lang w:val="tt-RU"/>
              </w:rPr>
              <w:t>шәһәрләр, аларның истәлекле урыннары, хайваннар һәм үсемлекләр дөньясы</w:t>
            </w:r>
            <w:r w:rsidR="008E5817" w:rsidRPr="00D81AD7">
              <w:rPr>
                <w:rFonts w:ascii="Times New Roman" w:hAnsi="Times New Roman"/>
                <w:sz w:val="28"/>
                <w:szCs w:val="28"/>
              </w:rPr>
              <w:t>).</w:t>
            </w:r>
          </w:p>
        </w:tc>
      </w:tr>
      <w:tr w:rsidR="008E5817" w:rsidRPr="00D81AD7"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D81AD7" w:rsidRDefault="0078677D" w:rsidP="0078677D">
            <w:pPr>
              <w:tabs>
                <w:tab w:val="left" w:pos="3540"/>
              </w:tabs>
              <w:spacing w:after="0" w:line="240" w:lineRule="auto"/>
              <w:jc w:val="both"/>
              <w:rPr>
                <w:rFonts w:ascii="Times New Roman" w:hAnsi="Times New Roman"/>
                <w:sz w:val="28"/>
                <w:szCs w:val="28"/>
              </w:rPr>
            </w:pPr>
            <w:r>
              <w:rPr>
                <w:rFonts w:ascii="Times New Roman" w:hAnsi="Times New Roman"/>
                <w:sz w:val="28"/>
                <w:szCs w:val="28"/>
              </w:rPr>
              <w:t>5.</w:t>
            </w:r>
            <w:r w:rsidR="008E5817" w:rsidRPr="00D81AD7">
              <w:rPr>
                <w:rFonts w:ascii="Times New Roman" w:hAnsi="Times New Roman"/>
                <w:sz w:val="28"/>
                <w:szCs w:val="28"/>
              </w:rPr>
              <w:t>Татарстан, Росси</w:t>
            </w:r>
            <w:r w:rsidR="008E5817" w:rsidRPr="00D81AD7">
              <w:rPr>
                <w:rFonts w:ascii="Times New Roman" w:hAnsi="Times New Roman"/>
                <w:sz w:val="28"/>
                <w:szCs w:val="28"/>
                <w:lang w:val="tt-RU"/>
              </w:rPr>
              <w:t>я</w:t>
            </w:r>
            <w:r w:rsidR="008E5817" w:rsidRPr="00D81AD7">
              <w:rPr>
                <w:rFonts w:ascii="Times New Roman" w:hAnsi="Times New Roman"/>
                <w:sz w:val="28"/>
                <w:szCs w:val="28"/>
              </w:rPr>
              <w:t>, Башкортостан, Чуваши</w:t>
            </w:r>
            <w:r w:rsidR="008E5817" w:rsidRPr="00D81AD7">
              <w:rPr>
                <w:rFonts w:ascii="Times New Roman" w:hAnsi="Times New Roman"/>
                <w:sz w:val="28"/>
                <w:szCs w:val="28"/>
                <w:lang w:val="tt-RU"/>
              </w:rPr>
              <w:t>я</w:t>
            </w:r>
            <w:r w:rsidR="008E5817" w:rsidRPr="00D81AD7">
              <w:rPr>
                <w:rFonts w:ascii="Times New Roman" w:hAnsi="Times New Roman"/>
                <w:sz w:val="28"/>
                <w:szCs w:val="28"/>
              </w:rPr>
              <w:t>, Удмурти</w:t>
            </w:r>
            <w:r w:rsidR="008E5817" w:rsidRPr="00D81AD7">
              <w:rPr>
                <w:rFonts w:ascii="Times New Roman" w:hAnsi="Times New Roman"/>
                <w:sz w:val="28"/>
                <w:szCs w:val="28"/>
                <w:lang w:val="tt-RU"/>
              </w:rPr>
              <w:t>я</w:t>
            </w:r>
            <w:r w:rsidR="008E5817" w:rsidRPr="00D81AD7">
              <w:rPr>
                <w:rFonts w:ascii="Times New Roman" w:hAnsi="Times New Roman"/>
                <w:sz w:val="28"/>
                <w:szCs w:val="28"/>
              </w:rPr>
              <w:t>, Мари-Эл, Мордовия</w:t>
            </w:r>
            <w:r w:rsidR="008E5817" w:rsidRPr="00D81AD7">
              <w:rPr>
                <w:rFonts w:ascii="Times New Roman" w:hAnsi="Times New Roman"/>
                <w:sz w:val="28"/>
                <w:szCs w:val="28"/>
                <w:lang w:val="tt-RU"/>
              </w:rPr>
              <w:t xml:space="preserve"> турында и</w:t>
            </w:r>
            <w:r w:rsidR="008E5817" w:rsidRPr="00D81AD7">
              <w:rPr>
                <w:rFonts w:ascii="Times New Roman" w:hAnsi="Times New Roman"/>
                <w:sz w:val="28"/>
                <w:szCs w:val="28"/>
              </w:rPr>
              <w:t>нформацион</w:t>
            </w:r>
            <w:r w:rsidR="008E5817" w:rsidRPr="00D81AD7">
              <w:rPr>
                <w:rFonts w:ascii="Times New Roman" w:hAnsi="Times New Roman"/>
                <w:sz w:val="28"/>
                <w:szCs w:val="28"/>
                <w:lang w:val="tt-RU"/>
              </w:rPr>
              <w:t xml:space="preserve"> һәм күрсәтмә ма</w:t>
            </w:r>
            <w:r w:rsidR="008E5817" w:rsidRPr="00D81AD7">
              <w:rPr>
                <w:rFonts w:ascii="Times New Roman" w:hAnsi="Times New Roman"/>
                <w:sz w:val="28"/>
                <w:szCs w:val="28"/>
              </w:rPr>
              <w:t>териал (</w:t>
            </w:r>
            <w:r w:rsidR="008E5817" w:rsidRPr="00D81AD7">
              <w:rPr>
                <w:rFonts w:ascii="Times New Roman" w:hAnsi="Times New Roman"/>
                <w:sz w:val="28"/>
                <w:szCs w:val="28"/>
                <w:lang w:val="tt-RU"/>
              </w:rPr>
              <w:t>папкалар</w:t>
            </w:r>
            <w:r w:rsidR="008E5817" w:rsidRPr="00D81AD7">
              <w:rPr>
                <w:rFonts w:ascii="Times New Roman" w:hAnsi="Times New Roman"/>
                <w:sz w:val="28"/>
                <w:szCs w:val="28"/>
              </w:rPr>
              <w:t>, дидакти</w:t>
            </w:r>
            <w:r w:rsidR="008E5817" w:rsidRPr="00D81AD7">
              <w:rPr>
                <w:rFonts w:ascii="Times New Roman" w:hAnsi="Times New Roman"/>
                <w:sz w:val="28"/>
                <w:szCs w:val="28"/>
                <w:lang w:val="tt-RU"/>
              </w:rPr>
              <w:t>к</w:t>
            </w:r>
            <w:r w:rsidR="008E5817" w:rsidRPr="00D81AD7">
              <w:rPr>
                <w:rFonts w:ascii="Times New Roman" w:hAnsi="Times New Roman"/>
                <w:sz w:val="28"/>
                <w:szCs w:val="28"/>
              </w:rPr>
              <w:t xml:space="preserve">, </w:t>
            </w:r>
            <w:r w:rsidR="008E5817" w:rsidRPr="00D81AD7">
              <w:rPr>
                <w:rFonts w:ascii="Times New Roman" w:hAnsi="Times New Roman"/>
                <w:sz w:val="28"/>
                <w:szCs w:val="28"/>
                <w:lang w:val="tt-RU"/>
              </w:rPr>
              <w:t>хәрәкәтле уеннар</w:t>
            </w:r>
            <w:r w:rsidR="008E5817" w:rsidRPr="00D81AD7">
              <w:rPr>
                <w:rFonts w:ascii="Times New Roman" w:hAnsi="Times New Roman"/>
                <w:sz w:val="28"/>
                <w:szCs w:val="28"/>
              </w:rPr>
              <w:t>).</w:t>
            </w:r>
          </w:p>
        </w:tc>
      </w:tr>
      <w:tr w:rsidR="008E5817" w:rsidRPr="0078677D"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78677D" w:rsidRDefault="0078677D" w:rsidP="0078677D">
            <w:pPr>
              <w:tabs>
                <w:tab w:val="left" w:pos="3540"/>
              </w:tabs>
              <w:spacing w:after="0" w:line="240" w:lineRule="auto"/>
              <w:jc w:val="both"/>
              <w:rPr>
                <w:rFonts w:ascii="Times New Roman" w:hAnsi="Times New Roman"/>
                <w:sz w:val="28"/>
                <w:szCs w:val="28"/>
                <w:lang w:val="tt-RU"/>
              </w:rPr>
            </w:pPr>
            <w:r>
              <w:rPr>
                <w:rFonts w:ascii="Times New Roman" w:hAnsi="Times New Roman"/>
                <w:sz w:val="28"/>
                <w:szCs w:val="28"/>
              </w:rPr>
              <w:t>6.</w:t>
            </w:r>
            <w:r w:rsidR="008E5817" w:rsidRPr="00D81AD7">
              <w:rPr>
                <w:rFonts w:ascii="Times New Roman" w:hAnsi="Times New Roman"/>
                <w:sz w:val="28"/>
                <w:szCs w:val="28"/>
                <w:lang w:val="tt-RU"/>
              </w:rPr>
              <w:t>Т</w:t>
            </w:r>
            <w:r w:rsidR="008E5817" w:rsidRPr="0078677D">
              <w:rPr>
                <w:rFonts w:ascii="Times New Roman" w:hAnsi="Times New Roman"/>
                <w:sz w:val="28"/>
                <w:szCs w:val="28"/>
                <w:lang w:val="tt-RU"/>
              </w:rPr>
              <w:t>атар</w:t>
            </w:r>
            <w:r w:rsidR="008E5817" w:rsidRPr="00D81AD7">
              <w:rPr>
                <w:rFonts w:ascii="Times New Roman" w:hAnsi="Times New Roman"/>
                <w:sz w:val="28"/>
                <w:szCs w:val="28"/>
                <w:lang w:val="tt-RU"/>
              </w:rPr>
              <w:t xml:space="preserve"> язучыларының һәм шагыйр</w:t>
            </w:r>
            <w:r w:rsidR="008E5817" w:rsidRPr="0078677D">
              <w:rPr>
                <w:rFonts w:ascii="Times New Roman" w:hAnsi="Times New Roman"/>
                <w:sz w:val="28"/>
                <w:szCs w:val="28"/>
                <w:lang w:val="tt-RU"/>
              </w:rPr>
              <w:t>ь</w:t>
            </w:r>
            <w:r w:rsidR="008E5817" w:rsidRPr="00D81AD7">
              <w:rPr>
                <w:rFonts w:ascii="Times New Roman" w:hAnsi="Times New Roman"/>
                <w:sz w:val="28"/>
                <w:szCs w:val="28"/>
                <w:lang w:val="tt-RU"/>
              </w:rPr>
              <w:t>ләренең портретлары һәм әсәрләре</w:t>
            </w:r>
            <w:r w:rsidRPr="00D81AD7">
              <w:rPr>
                <w:rFonts w:ascii="Times New Roman" w:hAnsi="Times New Roman"/>
                <w:sz w:val="28"/>
                <w:szCs w:val="28"/>
                <w:lang w:val="tt-RU"/>
              </w:rPr>
              <w:t xml:space="preserve"> Татар халык әкиятләре.</w:t>
            </w:r>
          </w:p>
        </w:tc>
      </w:tr>
      <w:tr w:rsidR="008E5817" w:rsidRPr="00521CC1"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D81AD7" w:rsidRDefault="0078677D" w:rsidP="00274632">
            <w:pPr>
              <w:tabs>
                <w:tab w:val="left" w:pos="3540"/>
              </w:tabs>
              <w:spacing w:after="0" w:line="240" w:lineRule="auto"/>
              <w:jc w:val="both"/>
              <w:rPr>
                <w:rFonts w:ascii="Times New Roman" w:hAnsi="Times New Roman"/>
                <w:sz w:val="28"/>
                <w:szCs w:val="28"/>
                <w:lang w:val="tt-RU"/>
              </w:rPr>
            </w:pPr>
            <w:r>
              <w:rPr>
                <w:rFonts w:ascii="Times New Roman" w:hAnsi="Times New Roman"/>
                <w:sz w:val="28"/>
                <w:szCs w:val="28"/>
                <w:lang w:val="tt-RU"/>
              </w:rPr>
              <w:t>7</w:t>
            </w:r>
            <w:r w:rsidR="008E5817" w:rsidRPr="00BF7629">
              <w:rPr>
                <w:rFonts w:ascii="Times New Roman" w:hAnsi="Times New Roman"/>
                <w:sz w:val="28"/>
                <w:szCs w:val="28"/>
                <w:lang w:val="tt-RU"/>
              </w:rPr>
              <w:t>.</w:t>
            </w:r>
            <w:r w:rsidR="008E5817" w:rsidRPr="00D81AD7">
              <w:rPr>
                <w:rFonts w:ascii="Times New Roman" w:hAnsi="Times New Roman"/>
                <w:sz w:val="28"/>
                <w:szCs w:val="28"/>
                <w:lang w:val="tt-RU"/>
              </w:rPr>
              <w:t>Татар милли</w:t>
            </w:r>
            <w:r w:rsidR="008E5817" w:rsidRPr="00BF7629">
              <w:rPr>
                <w:rFonts w:ascii="Times New Roman" w:hAnsi="Times New Roman"/>
                <w:sz w:val="28"/>
                <w:szCs w:val="28"/>
                <w:lang w:val="tt-RU"/>
              </w:rPr>
              <w:t xml:space="preserve"> орнамент</w:t>
            </w:r>
            <w:r w:rsidR="008E5817" w:rsidRPr="00D81AD7">
              <w:rPr>
                <w:rFonts w:ascii="Times New Roman" w:hAnsi="Times New Roman"/>
                <w:sz w:val="28"/>
                <w:szCs w:val="28"/>
                <w:lang w:val="tt-RU"/>
              </w:rPr>
              <w:t>ларының үрнәкләре</w:t>
            </w:r>
            <w:r w:rsidR="008E5817" w:rsidRPr="00BF7629">
              <w:rPr>
                <w:rFonts w:ascii="Times New Roman" w:hAnsi="Times New Roman"/>
                <w:sz w:val="28"/>
                <w:szCs w:val="28"/>
                <w:lang w:val="tt-RU"/>
              </w:rPr>
              <w:t xml:space="preserve"> (7 элемент</w:t>
            </w:r>
            <w:r w:rsidR="00BF7629">
              <w:rPr>
                <w:rFonts w:ascii="Times New Roman" w:hAnsi="Times New Roman"/>
                <w:sz w:val="28"/>
                <w:szCs w:val="28"/>
                <w:lang w:val="tt-RU"/>
              </w:rPr>
              <w:t>):лалә</w:t>
            </w:r>
            <w:r w:rsidR="008E5817" w:rsidRPr="00D81AD7">
              <w:rPr>
                <w:rFonts w:ascii="Times New Roman" w:hAnsi="Times New Roman"/>
                <w:sz w:val="28"/>
                <w:szCs w:val="28"/>
                <w:lang w:val="tt-RU"/>
              </w:rPr>
              <w:t>, яфрак, кыңгырау, канәфер чәчәге, өч яфрак, чалмабаш, гөлҗимеш.</w:t>
            </w:r>
            <w:r w:rsidR="00BF7629">
              <w:rPr>
                <w:rFonts w:ascii="Times New Roman" w:hAnsi="Times New Roman"/>
                <w:sz w:val="28"/>
                <w:szCs w:val="28"/>
                <w:lang w:val="tt-RU"/>
              </w:rPr>
              <w:t>Д</w:t>
            </w:r>
            <w:r w:rsidR="00BF7629" w:rsidRPr="00BF7629">
              <w:rPr>
                <w:rFonts w:ascii="Times New Roman" w:hAnsi="Times New Roman"/>
                <w:sz w:val="28"/>
                <w:szCs w:val="28"/>
                <w:lang w:val="tt-RU"/>
              </w:rPr>
              <w:t>идакти</w:t>
            </w:r>
            <w:r w:rsidR="00BF7629" w:rsidRPr="00D81AD7">
              <w:rPr>
                <w:rFonts w:ascii="Times New Roman" w:hAnsi="Times New Roman"/>
                <w:sz w:val="28"/>
                <w:szCs w:val="28"/>
                <w:lang w:val="tt-RU"/>
              </w:rPr>
              <w:t>куеннар</w:t>
            </w:r>
            <w:r w:rsidR="00BF7629" w:rsidRPr="00BF7629">
              <w:rPr>
                <w:rFonts w:ascii="Times New Roman" w:hAnsi="Times New Roman"/>
                <w:sz w:val="28"/>
                <w:szCs w:val="28"/>
                <w:lang w:val="tt-RU"/>
              </w:rPr>
              <w:t>:1. «</w:t>
            </w:r>
            <w:r w:rsidR="00BF7629" w:rsidRPr="00D81AD7">
              <w:rPr>
                <w:rFonts w:ascii="Times New Roman" w:hAnsi="Times New Roman"/>
                <w:sz w:val="28"/>
                <w:szCs w:val="28"/>
                <w:lang w:val="tt-RU"/>
              </w:rPr>
              <w:t>Бизәкне төзе</w:t>
            </w:r>
            <w:r w:rsidR="00BF7629" w:rsidRPr="00BF7629">
              <w:rPr>
                <w:rFonts w:ascii="Times New Roman" w:hAnsi="Times New Roman"/>
                <w:sz w:val="28"/>
                <w:szCs w:val="28"/>
                <w:lang w:val="tt-RU"/>
              </w:rPr>
              <w:t>»</w:t>
            </w:r>
            <w:r w:rsidR="00BF7629" w:rsidRPr="00D81AD7">
              <w:rPr>
                <w:rFonts w:ascii="Times New Roman" w:hAnsi="Times New Roman"/>
                <w:sz w:val="28"/>
                <w:szCs w:val="28"/>
                <w:lang w:val="tt-RU"/>
              </w:rPr>
              <w:t>;</w:t>
            </w:r>
            <w:r w:rsidR="00BF7629" w:rsidRPr="00BF7629">
              <w:rPr>
                <w:rFonts w:ascii="Times New Roman" w:hAnsi="Times New Roman"/>
                <w:sz w:val="28"/>
                <w:szCs w:val="28"/>
                <w:lang w:val="tt-RU"/>
              </w:rPr>
              <w:t xml:space="preserve"> 2. «</w:t>
            </w:r>
            <w:r w:rsidR="00BF7629" w:rsidRPr="00D81AD7">
              <w:rPr>
                <w:rFonts w:ascii="Times New Roman" w:hAnsi="Times New Roman"/>
                <w:sz w:val="28"/>
                <w:szCs w:val="28"/>
                <w:lang w:val="tt-RU"/>
              </w:rPr>
              <w:t>Парын тап</w:t>
            </w:r>
            <w:r w:rsidR="00BF7629" w:rsidRPr="00BF7629">
              <w:rPr>
                <w:rFonts w:ascii="Times New Roman" w:hAnsi="Times New Roman"/>
                <w:sz w:val="28"/>
                <w:szCs w:val="28"/>
                <w:lang w:val="tt-RU"/>
              </w:rPr>
              <w:t>»</w:t>
            </w:r>
            <w:r w:rsidR="00BF7629" w:rsidRPr="00D81AD7">
              <w:rPr>
                <w:rFonts w:ascii="Times New Roman" w:hAnsi="Times New Roman"/>
                <w:sz w:val="28"/>
                <w:szCs w:val="28"/>
                <w:lang w:val="tt-RU"/>
              </w:rPr>
              <w:t>;3. «Тап һәм ата»;4. «Киемне бизә» (түбәтәй</w:t>
            </w:r>
            <w:r w:rsidR="00BF7629">
              <w:rPr>
                <w:rFonts w:ascii="Times New Roman" w:hAnsi="Times New Roman"/>
                <w:sz w:val="28"/>
                <w:szCs w:val="28"/>
                <w:lang w:val="tt-RU"/>
              </w:rPr>
              <w:t>, калфак, һ.б</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tcPr>
          <w:p w:rsidR="008E5817" w:rsidRPr="00515A89" w:rsidRDefault="0078677D" w:rsidP="00BF7629">
            <w:pPr>
              <w:tabs>
                <w:tab w:val="center" w:pos="4677"/>
              </w:tabs>
              <w:spacing w:after="0" w:line="240" w:lineRule="auto"/>
              <w:jc w:val="both"/>
              <w:rPr>
                <w:rFonts w:ascii="Times New Roman" w:hAnsi="Times New Roman"/>
                <w:sz w:val="28"/>
                <w:szCs w:val="28"/>
              </w:rPr>
            </w:pPr>
            <w:r>
              <w:rPr>
                <w:rFonts w:ascii="Times New Roman" w:hAnsi="Times New Roman"/>
                <w:sz w:val="28"/>
                <w:szCs w:val="28"/>
              </w:rPr>
              <w:t>8</w:t>
            </w:r>
            <w:r w:rsidR="008E5817" w:rsidRPr="00D81AD7">
              <w:rPr>
                <w:rFonts w:ascii="Times New Roman" w:hAnsi="Times New Roman"/>
                <w:sz w:val="28"/>
                <w:szCs w:val="28"/>
              </w:rPr>
              <w:t xml:space="preserve">. </w:t>
            </w:r>
            <w:r w:rsidR="008E5817" w:rsidRPr="00D81AD7">
              <w:rPr>
                <w:rFonts w:ascii="Times New Roman" w:hAnsi="Times New Roman"/>
                <w:sz w:val="28"/>
                <w:szCs w:val="28"/>
                <w:lang w:val="tt-RU"/>
              </w:rPr>
              <w:t xml:space="preserve">Татар милли орнаментлары белән таныштыру өчен </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hideMark/>
          </w:tcPr>
          <w:p w:rsidR="008E5817" w:rsidRPr="00D81AD7" w:rsidRDefault="0078677D" w:rsidP="00274632">
            <w:pPr>
              <w:tabs>
                <w:tab w:val="center" w:pos="4677"/>
              </w:tabs>
              <w:spacing w:after="0" w:line="240" w:lineRule="auto"/>
              <w:jc w:val="both"/>
              <w:rPr>
                <w:rFonts w:ascii="Times New Roman" w:hAnsi="Times New Roman"/>
                <w:sz w:val="28"/>
                <w:szCs w:val="28"/>
                <w:lang w:val="tt-RU"/>
              </w:rPr>
            </w:pPr>
            <w:r>
              <w:rPr>
                <w:rFonts w:ascii="Times New Roman" w:hAnsi="Times New Roman"/>
                <w:sz w:val="28"/>
                <w:szCs w:val="28"/>
                <w:lang w:val="tt-RU"/>
              </w:rPr>
              <w:t>9</w:t>
            </w:r>
            <w:r w:rsidR="008E5817" w:rsidRPr="00D81AD7">
              <w:rPr>
                <w:rFonts w:ascii="Times New Roman" w:hAnsi="Times New Roman"/>
                <w:sz w:val="28"/>
                <w:szCs w:val="28"/>
                <w:lang w:val="tt-RU"/>
              </w:rPr>
              <w:t>. Яшелчә һәм җиләк-җимеш муляжлары.</w:t>
            </w:r>
          </w:p>
        </w:tc>
      </w:tr>
      <w:tr w:rsidR="008E5817" w:rsidRPr="0078677D"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8E5817" w:rsidP="0078677D">
            <w:pPr>
              <w:tabs>
                <w:tab w:val="center" w:pos="4677"/>
              </w:tabs>
              <w:spacing w:after="0" w:line="240" w:lineRule="auto"/>
              <w:jc w:val="both"/>
              <w:rPr>
                <w:rFonts w:ascii="Times New Roman" w:hAnsi="Times New Roman"/>
                <w:sz w:val="28"/>
                <w:szCs w:val="28"/>
                <w:lang w:val="tt-RU"/>
              </w:rPr>
            </w:pPr>
            <w:r w:rsidRPr="00D81AD7">
              <w:rPr>
                <w:rFonts w:ascii="Times New Roman" w:hAnsi="Times New Roman"/>
                <w:sz w:val="28"/>
                <w:szCs w:val="28"/>
                <w:lang w:val="tt-RU"/>
              </w:rPr>
              <w:t>12</w:t>
            </w:r>
            <w:r w:rsidR="0078677D">
              <w:rPr>
                <w:rFonts w:ascii="Times New Roman" w:hAnsi="Times New Roman"/>
                <w:sz w:val="28"/>
                <w:szCs w:val="28"/>
                <w:lang w:val="tt-RU"/>
              </w:rPr>
              <w:t xml:space="preserve">. </w:t>
            </w:r>
            <w:r w:rsidRPr="00D81AD7">
              <w:rPr>
                <w:rFonts w:ascii="Times New Roman" w:hAnsi="Times New Roman"/>
                <w:sz w:val="28"/>
                <w:szCs w:val="28"/>
                <w:lang w:val="tt-RU"/>
              </w:rPr>
              <w:t>Уенчыклар: йорт хайваннары, кыргый хайваннар, савыт-саба, җиһаз, предметлы уенчыклар.</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78677D" w:rsidP="0078677D">
            <w:pPr>
              <w:tabs>
                <w:tab w:val="center" w:pos="4677"/>
              </w:tabs>
              <w:spacing w:after="0" w:line="240" w:lineRule="auto"/>
              <w:jc w:val="both"/>
              <w:rPr>
                <w:rFonts w:ascii="Times New Roman" w:hAnsi="Times New Roman"/>
                <w:sz w:val="28"/>
                <w:szCs w:val="28"/>
                <w:lang w:val="tt-RU"/>
              </w:rPr>
            </w:pPr>
            <w:r>
              <w:rPr>
                <w:rFonts w:ascii="Times New Roman" w:hAnsi="Times New Roman"/>
                <w:sz w:val="28"/>
                <w:szCs w:val="28"/>
                <w:lang w:val="tt-RU"/>
              </w:rPr>
              <w:lastRenderedPageBreak/>
              <w:t>11.</w:t>
            </w:r>
            <w:r w:rsidR="008E5817" w:rsidRPr="00D81AD7">
              <w:rPr>
                <w:rFonts w:ascii="Times New Roman" w:hAnsi="Times New Roman"/>
                <w:sz w:val="28"/>
                <w:szCs w:val="28"/>
                <w:lang w:val="tt-RU"/>
              </w:rPr>
              <w:t>УМК буенча дидактик уеннар:«Бер hәм күп», «Кем нәрсә эшли»,  «Курчакны киендер», «Яшелчәләр», «Жиләк-жимешләр», «Кечкенә рәсемнәрнетаратып сал», “Кәрзиндә нәрсә бар?”, “Төсе буенча тап”, “Бу кем?”, “Бу нәрсә?” һ.б.</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BF7629" w:rsidP="00BF7629">
            <w:pPr>
              <w:tabs>
                <w:tab w:val="left" w:pos="720"/>
              </w:tabs>
              <w:spacing w:after="0" w:line="240" w:lineRule="auto"/>
              <w:jc w:val="both"/>
              <w:rPr>
                <w:rFonts w:ascii="Times New Roman" w:hAnsi="Times New Roman"/>
                <w:sz w:val="28"/>
                <w:szCs w:val="28"/>
                <w:lang w:val="tt-RU"/>
              </w:rPr>
            </w:pPr>
            <w:r>
              <w:rPr>
                <w:rFonts w:ascii="Times New Roman" w:hAnsi="Times New Roman"/>
                <w:sz w:val="28"/>
                <w:szCs w:val="28"/>
                <w:lang w:val="tt-RU"/>
              </w:rPr>
              <w:t>13.</w:t>
            </w:r>
            <w:r w:rsidR="008E5817" w:rsidRPr="00D81AD7">
              <w:rPr>
                <w:rFonts w:ascii="Times New Roman" w:hAnsi="Times New Roman"/>
                <w:sz w:val="28"/>
                <w:szCs w:val="28"/>
                <w:lang w:val="tt-RU"/>
              </w:rPr>
              <w:t>Журналлар: «Мәгариф», «Салават күпере», ”Көмеш  кынгырау, «Кучтәнәч».</w:t>
            </w:r>
          </w:p>
        </w:tc>
      </w:tr>
      <w:tr w:rsidR="008E5817" w:rsidRPr="000A46CA" w:rsidTr="00D81AD7">
        <w:tc>
          <w:tcPr>
            <w:tcW w:w="14771" w:type="dxa"/>
            <w:tcBorders>
              <w:top w:val="single" w:sz="4" w:space="0" w:color="auto"/>
              <w:left w:val="single" w:sz="4" w:space="0" w:color="auto"/>
              <w:bottom w:val="single" w:sz="4" w:space="0" w:color="auto"/>
              <w:right w:val="single" w:sz="4" w:space="0" w:color="auto"/>
            </w:tcBorders>
          </w:tcPr>
          <w:p w:rsidR="008E5817" w:rsidRPr="00D81AD7" w:rsidRDefault="00BF7629" w:rsidP="00BF7629">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14.</w:t>
            </w:r>
            <w:r w:rsidR="008E5817" w:rsidRPr="00D81AD7">
              <w:rPr>
                <w:rFonts w:ascii="Times New Roman" w:eastAsia="Times New Roman" w:hAnsi="Times New Roman" w:cs="Times New Roman"/>
                <w:sz w:val="28"/>
                <w:szCs w:val="28"/>
                <w:lang w:val="tt-RU"/>
              </w:rPr>
              <w:t>Документация: п</w:t>
            </w:r>
            <w:r w:rsidR="008E5817" w:rsidRPr="00D81AD7">
              <w:rPr>
                <w:rFonts w:ascii="Times New Roman" w:hAnsi="Times New Roman" w:cs="Times New Roman"/>
                <w:sz w:val="28"/>
                <w:szCs w:val="28"/>
                <w:lang w:val="tt-RU"/>
              </w:rPr>
              <w:t>ортфолио, п</w:t>
            </w:r>
            <w:r w:rsidR="008E5817" w:rsidRPr="00D81AD7">
              <w:rPr>
                <w:rFonts w:ascii="Times New Roman" w:eastAsia="Times New Roman" w:hAnsi="Times New Roman" w:cs="Times New Roman"/>
                <w:sz w:val="28"/>
                <w:szCs w:val="28"/>
                <w:lang w:val="tt-RU"/>
              </w:rPr>
              <w:t>апкалар, учет дәфтәрләре, диагностика</w:t>
            </w:r>
            <w:r w:rsidR="008E5817" w:rsidRPr="00D81AD7">
              <w:rPr>
                <w:rFonts w:ascii="Times New Roman" w:hAnsi="Times New Roman" w:cs="Times New Roman"/>
                <w:sz w:val="28"/>
                <w:szCs w:val="28"/>
                <w:lang w:val="tt-RU"/>
              </w:rPr>
              <w:t xml:space="preserve"> һәм аның өчен инструментарий,</w:t>
            </w:r>
            <w:r w:rsidR="008E5817" w:rsidRPr="00D81AD7">
              <w:rPr>
                <w:rFonts w:ascii="Times New Roman" w:eastAsia="Times New Roman" w:hAnsi="Times New Roman" w:cs="Times New Roman"/>
                <w:sz w:val="28"/>
                <w:szCs w:val="28"/>
                <w:lang w:val="tt-RU"/>
              </w:rPr>
              <w:t xml:space="preserve"> анкеталар,</w:t>
            </w:r>
            <w:r w:rsidR="008E5817" w:rsidRPr="00D81AD7">
              <w:rPr>
                <w:rFonts w:ascii="Times New Roman" w:hAnsi="Times New Roman" w:cs="Times New Roman"/>
                <w:sz w:val="28"/>
                <w:szCs w:val="28"/>
                <w:lang w:val="tt-RU"/>
              </w:rPr>
              <w:t xml:space="preserve"> планнар:  к</w:t>
            </w:r>
            <w:r w:rsidR="008E5817" w:rsidRPr="00D81AD7">
              <w:rPr>
                <w:rFonts w:ascii="Times New Roman" w:eastAsia="Times New Roman" w:hAnsi="Times New Roman" w:cs="Times New Roman"/>
                <w:sz w:val="28"/>
                <w:szCs w:val="28"/>
                <w:lang w:val="tt-RU"/>
              </w:rPr>
              <w:t>алендарь</w:t>
            </w:r>
            <w:r w:rsidR="00515A89">
              <w:rPr>
                <w:rFonts w:ascii="Times New Roman" w:hAnsi="Times New Roman" w:cs="Times New Roman"/>
                <w:sz w:val="28"/>
                <w:szCs w:val="28"/>
                <w:lang w:val="tt-RU"/>
              </w:rPr>
              <w:t>һәм коплекслы-тематик  планнар</w:t>
            </w:r>
            <w:r w:rsidR="008E5817" w:rsidRPr="00D81AD7">
              <w:rPr>
                <w:rFonts w:ascii="Times New Roman" w:hAnsi="Times New Roman" w:cs="Times New Roman"/>
                <w:sz w:val="28"/>
                <w:szCs w:val="28"/>
                <w:lang w:val="tt-RU"/>
              </w:rPr>
              <w:t>, УМКны тормышка ашыру, рус телле тәрбиячеләрне татар теленә өйрәтү</w:t>
            </w:r>
            <w:r w:rsidR="008E5817" w:rsidRPr="00D81AD7">
              <w:rPr>
                <w:rFonts w:ascii="Times New Roman" w:eastAsia="Times New Roman" w:hAnsi="Times New Roman" w:cs="Times New Roman"/>
                <w:sz w:val="28"/>
                <w:szCs w:val="28"/>
                <w:lang w:val="tt-RU"/>
              </w:rPr>
              <w:t>.</w:t>
            </w:r>
            <w:r w:rsidRPr="00D81AD7">
              <w:rPr>
                <w:rFonts w:ascii="Times New Roman" w:hAnsi="Times New Roman" w:cs="Times New Roman"/>
                <w:sz w:val="28"/>
                <w:szCs w:val="28"/>
                <w:lang w:val="tt-RU"/>
              </w:rPr>
              <w:t xml:space="preserve"> Уеннар тупланган папкалар: хәрәкәтле уеннар, халык уеннары, бармак уеннары.</w:t>
            </w:r>
          </w:p>
        </w:tc>
      </w:tr>
    </w:tbl>
    <w:p w:rsidR="00A06488" w:rsidRDefault="00BF7629" w:rsidP="00BF7629">
      <w:pPr>
        <w:spacing w:after="0" w:line="240" w:lineRule="auto"/>
        <w:jc w:val="both"/>
        <w:rPr>
          <w:rFonts w:ascii="Times New Roman" w:eastAsiaTheme="minorHAnsi" w:hAnsi="Times New Roman"/>
          <w:b/>
          <w:sz w:val="28"/>
          <w:szCs w:val="28"/>
          <w:lang w:val="tt-RU"/>
        </w:rPr>
      </w:pPr>
      <w:r>
        <w:rPr>
          <w:rFonts w:ascii="Times New Roman" w:eastAsiaTheme="minorHAnsi" w:hAnsi="Times New Roman"/>
          <w:b/>
          <w:sz w:val="28"/>
          <w:szCs w:val="28"/>
          <w:lang w:val="tt-RU"/>
        </w:rPr>
        <w:tab/>
      </w:r>
    </w:p>
    <w:p w:rsidR="00A06488" w:rsidRDefault="00A06488" w:rsidP="00BF7629">
      <w:pPr>
        <w:spacing w:after="0" w:line="240" w:lineRule="auto"/>
        <w:jc w:val="both"/>
        <w:rPr>
          <w:rFonts w:ascii="Times New Roman" w:eastAsiaTheme="minorHAnsi" w:hAnsi="Times New Roman"/>
          <w:b/>
          <w:sz w:val="28"/>
          <w:szCs w:val="28"/>
          <w:lang w:val="tt-RU"/>
        </w:rPr>
      </w:pPr>
    </w:p>
    <w:p w:rsidR="00A06488" w:rsidRDefault="00A06488" w:rsidP="00BF7629">
      <w:pPr>
        <w:spacing w:after="0" w:line="240" w:lineRule="auto"/>
        <w:jc w:val="both"/>
        <w:rPr>
          <w:rFonts w:ascii="Times New Roman" w:eastAsiaTheme="minorHAnsi" w:hAnsi="Times New Roman"/>
          <w:b/>
          <w:sz w:val="28"/>
          <w:szCs w:val="28"/>
          <w:lang w:val="tt-RU"/>
        </w:rPr>
      </w:pPr>
    </w:p>
    <w:p w:rsidR="00BF7629" w:rsidRPr="00BF7629" w:rsidRDefault="00E0429B" w:rsidP="00A06488">
      <w:pPr>
        <w:spacing w:after="0" w:line="240" w:lineRule="auto"/>
        <w:jc w:val="center"/>
        <w:rPr>
          <w:rFonts w:ascii="Times New Roman" w:eastAsiaTheme="minorHAnsi" w:hAnsi="Times New Roman"/>
          <w:b/>
          <w:sz w:val="28"/>
          <w:szCs w:val="28"/>
          <w:lang w:val="tt-RU"/>
        </w:rPr>
      </w:pPr>
      <w:r>
        <w:rPr>
          <w:rFonts w:ascii="Times New Roman" w:eastAsiaTheme="minorHAnsi" w:hAnsi="Times New Roman"/>
          <w:b/>
          <w:sz w:val="28"/>
          <w:szCs w:val="28"/>
          <w:lang w:val="tt-RU"/>
        </w:rPr>
        <w:t>3.4</w:t>
      </w:r>
      <w:r w:rsidR="0078677D">
        <w:rPr>
          <w:rFonts w:ascii="Times New Roman" w:eastAsiaTheme="minorHAnsi" w:hAnsi="Times New Roman"/>
          <w:b/>
          <w:sz w:val="28"/>
          <w:szCs w:val="28"/>
          <w:lang w:val="tt-RU"/>
        </w:rPr>
        <w:t>.</w:t>
      </w:r>
      <w:r w:rsidR="00D33739">
        <w:rPr>
          <w:rFonts w:ascii="Times New Roman" w:hAnsi="Times New Roman"/>
          <w:b/>
          <w:sz w:val="28"/>
          <w:szCs w:val="28"/>
        </w:rPr>
        <w:t xml:space="preserve">Эш </w:t>
      </w:r>
      <w:r w:rsidR="0090527C">
        <w:rPr>
          <w:rFonts w:ascii="Times New Roman" w:hAnsi="Times New Roman"/>
          <w:b/>
          <w:sz w:val="28"/>
          <w:szCs w:val="28"/>
          <w:lang w:val="tt-RU"/>
        </w:rPr>
        <w:t>көне бүленеше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6656"/>
        <w:gridCol w:w="4423"/>
        <w:gridCol w:w="2948"/>
      </w:tblGrid>
      <w:tr w:rsidR="009B6F86" w:rsidRPr="00D81AD7" w:rsidTr="00515A89">
        <w:trPr>
          <w:trHeight w:val="786"/>
        </w:trPr>
        <w:tc>
          <w:tcPr>
            <w:tcW w:w="965"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spacing w:after="0" w:line="240" w:lineRule="auto"/>
              <w:jc w:val="both"/>
              <w:rPr>
                <w:rFonts w:ascii="Times New Roman" w:hAnsi="Times New Roman"/>
                <w:b/>
                <w:sz w:val="28"/>
                <w:szCs w:val="28"/>
              </w:rPr>
            </w:pPr>
            <w:r w:rsidRPr="00D81AD7">
              <w:rPr>
                <w:rFonts w:ascii="Times New Roman" w:hAnsi="Times New Roman"/>
                <w:b/>
                <w:sz w:val="28"/>
                <w:szCs w:val="28"/>
              </w:rPr>
              <w:t>№ п/п</w:t>
            </w:r>
          </w:p>
        </w:tc>
        <w:tc>
          <w:tcPr>
            <w:tcW w:w="6656" w:type="dxa"/>
            <w:tcBorders>
              <w:top w:val="single" w:sz="4" w:space="0" w:color="auto"/>
              <w:left w:val="single" w:sz="4" w:space="0" w:color="auto"/>
              <w:bottom w:val="single" w:sz="4" w:space="0" w:color="auto"/>
              <w:right w:val="single" w:sz="4" w:space="0" w:color="auto"/>
            </w:tcBorders>
          </w:tcPr>
          <w:p w:rsidR="009B6F86" w:rsidRPr="00515A89" w:rsidRDefault="00515A89" w:rsidP="00274632">
            <w:pPr>
              <w:spacing w:after="0" w:line="240" w:lineRule="auto"/>
              <w:jc w:val="both"/>
              <w:rPr>
                <w:rFonts w:ascii="Times New Roman" w:hAnsi="Times New Roman"/>
                <w:b/>
                <w:sz w:val="28"/>
                <w:szCs w:val="28"/>
                <w:lang w:val="tt-RU"/>
              </w:rPr>
            </w:pPr>
            <w:r>
              <w:rPr>
                <w:rFonts w:ascii="Times New Roman" w:hAnsi="Times New Roman"/>
                <w:b/>
                <w:sz w:val="28"/>
                <w:szCs w:val="28"/>
                <w:lang w:val="tt-RU"/>
              </w:rPr>
              <w:t>Эш төре</w:t>
            </w:r>
          </w:p>
          <w:p w:rsidR="009B6F86" w:rsidRPr="00D81AD7" w:rsidRDefault="009B6F86" w:rsidP="00274632">
            <w:pPr>
              <w:spacing w:after="0" w:line="240" w:lineRule="auto"/>
              <w:jc w:val="both"/>
              <w:rPr>
                <w:rFonts w:ascii="Times New Roman" w:hAnsi="Times New Roman"/>
                <w:b/>
                <w:sz w:val="28"/>
                <w:szCs w:val="28"/>
              </w:rPr>
            </w:pPr>
          </w:p>
        </w:tc>
        <w:tc>
          <w:tcPr>
            <w:tcW w:w="4423" w:type="dxa"/>
            <w:tcBorders>
              <w:top w:val="single" w:sz="4" w:space="0" w:color="auto"/>
              <w:left w:val="single" w:sz="4" w:space="0" w:color="auto"/>
              <w:bottom w:val="single" w:sz="4" w:space="0" w:color="auto"/>
              <w:right w:val="single" w:sz="4" w:space="0" w:color="auto"/>
            </w:tcBorders>
            <w:hideMark/>
          </w:tcPr>
          <w:p w:rsidR="009B6F86" w:rsidRPr="00515A89" w:rsidRDefault="00515A89" w:rsidP="00274632">
            <w:pPr>
              <w:spacing w:after="0" w:line="240" w:lineRule="auto"/>
              <w:jc w:val="both"/>
              <w:rPr>
                <w:rFonts w:ascii="Times New Roman" w:hAnsi="Times New Roman"/>
                <w:b/>
                <w:sz w:val="28"/>
                <w:szCs w:val="28"/>
                <w:lang w:val="tt-RU"/>
              </w:rPr>
            </w:pPr>
            <w:r>
              <w:rPr>
                <w:rFonts w:ascii="Times New Roman" w:hAnsi="Times New Roman"/>
                <w:b/>
                <w:sz w:val="28"/>
                <w:szCs w:val="28"/>
              </w:rPr>
              <w:t xml:space="preserve">Вакыт </w:t>
            </w:r>
          </w:p>
        </w:tc>
        <w:tc>
          <w:tcPr>
            <w:tcW w:w="2948" w:type="dxa"/>
            <w:tcBorders>
              <w:top w:val="single" w:sz="4" w:space="0" w:color="auto"/>
              <w:left w:val="single" w:sz="4" w:space="0" w:color="auto"/>
              <w:bottom w:val="single" w:sz="4" w:space="0" w:color="auto"/>
              <w:right w:val="single" w:sz="4" w:space="0" w:color="auto"/>
            </w:tcBorders>
            <w:hideMark/>
          </w:tcPr>
          <w:p w:rsidR="009B6F86" w:rsidRPr="00D81AD7" w:rsidRDefault="009B6F86" w:rsidP="00274632">
            <w:pPr>
              <w:spacing w:after="0" w:line="240" w:lineRule="auto"/>
              <w:jc w:val="both"/>
              <w:rPr>
                <w:rFonts w:ascii="Times New Roman" w:hAnsi="Times New Roman"/>
                <w:b/>
                <w:sz w:val="28"/>
                <w:szCs w:val="28"/>
              </w:rPr>
            </w:pPr>
          </w:p>
        </w:tc>
      </w:tr>
      <w:tr w:rsidR="009B6F86" w:rsidRPr="00E41610" w:rsidTr="00515A89">
        <w:trPr>
          <w:trHeight w:val="841"/>
        </w:trPr>
        <w:tc>
          <w:tcPr>
            <w:tcW w:w="965" w:type="dxa"/>
            <w:tcBorders>
              <w:top w:val="single" w:sz="4" w:space="0" w:color="auto"/>
              <w:left w:val="single" w:sz="4" w:space="0" w:color="auto"/>
              <w:bottom w:val="single" w:sz="4" w:space="0" w:color="auto"/>
              <w:right w:val="single" w:sz="4" w:space="0" w:color="auto"/>
            </w:tcBorders>
          </w:tcPr>
          <w:p w:rsidR="009B6F86"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1.</w:t>
            </w:r>
          </w:p>
          <w:p w:rsidR="00BF7629" w:rsidRPr="00BF7629" w:rsidRDefault="00BF7629" w:rsidP="00274632">
            <w:pPr>
              <w:spacing w:after="0" w:line="240" w:lineRule="auto"/>
              <w:jc w:val="both"/>
              <w:rPr>
                <w:rFonts w:ascii="Times New Roman" w:hAnsi="Times New Roman"/>
                <w:sz w:val="28"/>
                <w:szCs w:val="28"/>
                <w:lang w:val="tt-RU"/>
              </w:rPr>
            </w:pPr>
          </w:p>
          <w:p w:rsidR="009B6F86"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2.</w:t>
            </w:r>
          </w:p>
          <w:p w:rsidR="00BF7629" w:rsidRPr="00BF7629" w:rsidRDefault="00BF7629" w:rsidP="00274632">
            <w:pPr>
              <w:spacing w:after="0" w:line="240" w:lineRule="auto"/>
              <w:jc w:val="both"/>
              <w:rPr>
                <w:rFonts w:ascii="Times New Roman" w:hAnsi="Times New Roman"/>
                <w:sz w:val="28"/>
                <w:szCs w:val="28"/>
                <w:lang w:val="tt-RU"/>
              </w:rPr>
            </w:pPr>
          </w:p>
          <w:p w:rsidR="009B6F86"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3.</w:t>
            </w:r>
          </w:p>
          <w:p w:rsidR="00BF7629" w:rsidRPr="00BF7629" w:rsidRDefault="00BF7629" w:rsidP="00274632">
            <w:pPr>
              <w:spacing w:after="0" w:line="240" w:lineRule="auto"/>
              <w:jc w:val="both"/>
              <w:rPr>
                <w:rFonts w:ascii="Times New Roman" w:hAnsi="Times New Roman"/>
                <w:sz w:val="28"/>
                <w:szCs w:val="28"/>
                <w:lang w:val="tt-RU"/>
              </w:rPr>
            </w:pPr>
          </w:p>
          <w:p w:rsidR="00BF7629"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4.</w:t>
            </w:r>
          </w:p>
          <w:p w:rsidR="00BF7629" w:rsidRDefault="00BF7629" w:rsidP="00274632">
            <w:pPr>
              <w:spacing w:after="0" w:line="240" w:lineRule="auto"/>
              <w:jc w:val="both"/>
              <w:rPr>
                <w:rFonts w:ascii="Times New Roman" w:hAnsi="Times New Roman"/>
                <w:sz w:val="28"/>
                <w:szCs w:val="28"/>
                <w:lang w:val="tt-RU"/>
              </w:rPr>
            </w:pPr>
          </w:p>
          <w:p w:rsidR="009B6F86" w:rsidRDefault="009B6F86" w:rsidP="00274632">
            <w:pPr>
              <w:spacing w:after="0" w:line="240" w:lineRule="auto"/>
              <w:jc w:val="both"/>
              <w:rPr>
                <w:rFonts w:ascii="Times New Roman" w:hAnsi="Times New Roman"/>
                <w:sz w:val="28"/>
                <w:szCs w:val="28"/>
                <w:lang w:val="tt-RU"/>
              </w:rPr>
            </w:pPr>
            <w:r w:rsidRPr="00D81AD7">
              <w:rPr>
                <w:rFonts w:ascii="Times New Roman" w:hAnsi="Times New Roman"/>
                <w:sz w:val="28"/>
                <w:szCs w:val="28"/>
              </w:rPr>
              <w:t>5.</w:t>
            </w:r>
          </w:p>
          <w:p w:rsidR="00BF7629" w:rsidRP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6.</w:t>
            </w:r>
          </w:p>
          <w:p w:rsidR="00BF7629" w:rsidRDefault="00BF7629" w:rsidP="00274632">
            <w:pPr>
              <w:spacing w:after="0" w:line="240" w:lineRule="auto"/>
              <w:jc w:val="both"/>
              <w:rPr>
                <w:rFonts w:ascii="Times New Roman" w:hAnsi="Times New Roman"/>
                <w:sz w:val="28"/>
                <w:szCs w:val="28"/>
                <w:lang w:val="tt-RU"/>
              </w:rPr>
            </w:pPr>
          </w:p>
          <w:p w:rsidR="009B6F86" w:rsidRPr="00D81AD7" w:rsidRDefault="00515A89"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7.</w:t>
            </w:r>
          </w:p>
          <w:p w:rsidR="00BF7629" w:rsidRDefault="00BF7629" w:rsidP="00274632">
            <w:pPr>
              <w:spacing w:after="0" w:line="240" w:lineRule="auto"/>
              <w:jc w:val="both"/>
              <w:rPr>
                <w:rFonts w:ascii="Times New Roman" w:hAnsi="Times New Roman"/>
                <w:sz w:val="28"/>
                <w:szCs w:val="28"/>
                <w:lang w:val="tt-RU"/>
              </w:rPr>
            </w:pPr>
          </w:p>
          <w:p w:rsid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8.</w:t>
            </w:r>
          </w:p>
          <w:p w:rsidR="00BF7629" w:rsidRDefault="00BF7629" w:rsidP="00274632">
            <w:pPr>
              <w:spacing w:after="0" w:line="240" w:lineRule="auto"/>
              <w:jc w:val="both"/>
              <w:rPr>
                <w:rFonts w:ascii="Times New Roman" w:hAnsi="Times New Roman"/>
                <w:sz w:val="28"/>
                <w:szCs w:val="28"/>
                <w:lang w:val="tt-RU"/>
              </w:rPr>
            </w:pPr>
          </w:p>
          <w:p w:rsid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9.</w:t>
            </w:r>
          </w:p>
          <w:p w:rsid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10.</w:t>
            </w:r>
          </w:p>
          <w:p w:rsidR="00BF7629" w:rsidRDefault="00BF7629" w:rsidP="00274632">
            <w:pPr>
              <w:spacing w:after="0" w:line="240" w:lineRule="auto"/>
              <w:jc w:val="both"/>
              <w:rPr>
                <w:rFonts w:ascii="Times New Roman" w:hAnsi="Times New Roman"/>
                <w:sz w:val="28"/>
                <w:szCs w:val="28"/>
                <w:lang w:val="tt-RU"/>
              </w:rPr>
            </w:pPr>
          </w:p>
          <w:p w:rsidR="00BF7629" w:rsidRDefault="00BF7629" w:rsidP="00274632">
            <w:pPr>
              <w:spacing w:after="0" w:line="240" w:lineRule="auto"/>
              <w:jc w:val="both"/>
              <w:rPr>
                <w:rFonts w:ascii="Times New Roman" w:hAnsi="Times New Roman"/>
                <w:sz w:val="28"/>
                <w:szCs w:val="28"/>
                <w:lang w:val="tt-RU"/>
              </w:rPr>
            </w:pPr>
          </w:p>
          <w:p w:rsidR="009B6F86" w:rsidRPr="00D81AD7" w:rsidRDefault="009B6F86" w:rsidP="00274632">
            <w:pPr>
              <w:spacing w:after="0" w:line="240" w:lineRule="auto"/>
              <w:jc w:val="both"/>
              <w:rPr>
                <w:rFonts w:ascii="Times New Roman" w:hAnsi="Times New Roman"/>
                <w:sz w:val="28"/>
                <w:szCs w:val="28"/>
              </w:rPr>
            </w:pPr>
            <w:r w:rsidRPr="00D81AD7">
              <w:rPr>
                <w:rFonts w:ascii="Times New Roman" w:hAnsi="Times New Roman"/>
                <w:sz w:val="28"/>
                <w:szCs w:val="28"/>
              </w:rPr>
              <w:t>11.</w:t>
            </w:r>
          </w:p>
          <w:p w:rsidR="00E41610" w:rsidRPr="00BF7629" w:rsidRDefault="00E41610" w:rsidP="00274632">
            <w:pPr>
              <w:spacing w:after="0" w:line="240" w:lineRule="auto"/>
              <w:jc w:val="both"/>
              <w:rPr>
                <w:rFonts w:ascii="Times New Roman" w:hAnsi="Times New Roman"/>
                <w:sz w:val="28"/>
                <w:szCs w:val="28"/>
                <w:lang w:val="tt-RU"/>
              </w:rPr>
            </w:pPr>
          </w:p>
        </w:tc>
        <w:tc>
          <w:tcPr>
            <w:tcW w:w="6656" w:type="dxa"/>
            <w:tcBorders>
              <w:top w:val="single" w:sz="4" w:space="0" w:color="auto"/>
              <w:left w:val="single" w:sz="4" w:space="0" w:color="auto"/>
              <w:bottom w:val="single" w:sz="4" w:space="0" w:color="auto"/>
              <w:right w:val="single" w:sz="4" w:space="0" w:color="auto"/>
            </w:tcBorders>
          </w:tcPr>
          <w:p w:rsidR="00BF7629" w:rsidRDefault="00F23EFA" w:rsidP="00274632">
            <w:pPr>
              <w:spacing w:after="0" w:line="240" w:lineRule="auto"/>
              <w:jc w:val="both"/>
              <w:rPr>
                <w:rFonts w:ascii="Times New Roman" w:hAnsi="Times New Roman"/>
                <w:sz w:val="28"/>
                <w:szCs w:val="28"/>
                <w:lang w:val="tt-RU"/>
              </w:rPr>
            </w:pPr>
            <w:r w:rsidRPr="00E0429B">
              <w:rPr>
                <w:rFonts w:ascii="Times New Roman" w:hAnsi="Times New Roman"/>
                <w:sz w:val="28"/>
                <w:szCs w:val="28"/>
                <w:lang w:val="tt-RU"/>
              </w:rPr>
              <w:lastRenderedPageBreak/>
              <w:t xml:space="preserve">Диагностика ясау. </w:t>
            </w:r>
          </w:p>
          <w:p w:rsidR="00BF7629" w:rsidRPr="00BF7629" w:rsidRDefault="00BF7629" w:rsidP="00274632">
            <w:pPr>
              <w:spacing w:after="0" w:line="240" w:lineRule="auto"/>
              <w:jc w:val="both"/>
              <w:rPr>
                <w:rFonts w:ascii="Times New Roman" w:hAnsi="Times New Roman"/>
                <w:sz w:val="28"/>
                <w:szCs w:val="28"/>
                <w:lang w:val="tt-RU"/>
              </w:rPr>
            </w:pPr>
          </w:p>
          <w:p w:rsidR="00515A89" w:rsidRDefault="00515A89"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Эшчәнлекләр</w:t>
            </w:r>
            <w:r w:rsidR="00E41610">
              <w:rPr>
                <w:rFonts w:ascii="Times New Roman" w:hAnsi="Times New Roman"/>
                <w:sz w:val="28"/>
                <w:szCs w:val="28"/>
                <w:lang w:val="tt-RU"/>
              </w:rPr>
              <w:t xml:space="preserve"> үткәрү.</w:t>
            </w:r>
          </w:p>
          <w:p w:rsidR="00BF7629" w:rsidRPr="00515A89" w:rsidRDefault="00BF7629" w:rsidP="00274632">
            <w:pPr>
              <w:spacing w:after="0" w:line="240" w:lineRule="auto"/>
              <w:jc w:val="both"/>
              <w:rPr>
                <w:rFonts w:ascii="Times New Roman" w:hAnsi="Times New Roman"/>
                <w:sz w:val="28"/>
                <w:szCs w:val="28"/>
                <w:lang w:val="tt-RU"/>
              </w:rPr>
            </w:pPr>
          </w:p>
          <w:p w:rsidR="00BF7629" w:rsidRDefault="00515A89" w:rsidP="00274632">
            <w:pPr>
              <w:spacing w:after="0" w:line="240" w:lineRule="auto"/>
              <w:jc w:val="both"/>
              <w:rPr>
                <w:rFonts w:ascii="Times New Roman" w:hAnsi="Times New Roman"/>
                <w:sz w:val="28"/>
                <w:szCs w:val="28"/>
                <w:lang w:val="tt-RU"/>
              </w:rPr>
            </w:pPr>
            <w:r w:rsidRPr="00E0429B">
              <w:rPr>
                <w:rFonts w:ascii="Times New Roman" w:hAnsi="Times New Roman"/>
                <w:sz w:val="28"/>
                <w:szCs w:val="28"/>
                <w:lang w:val="tt-RU"/>
              </w:rPr>
              <w:t xml:space="preserve">Балалар </w:t>
            </w:r>
            <w:r>
              <w:rPr>
                <w:rFonts w:ascii="Times New Roman" w:hAnsi="Times New Roman"/>
                <w:sz w:val="28"/>
                <w:szCs w:val="28"/>
                <w:lang w:val="tt-RU"/>
              </w:rPr>
              <w:t xml:space="preserve">белән бәйрәмнәр </w:t>
            </w:r>
            <w:r w:rsidR="00E41610">
              <w:rPr>
                <w:rFonts w:ascii="Times New Roman" w:hAnsi="Times New Roman"/>
                <w:sz w:val="28"/>
                <w:szCs w:val="28"/>
                <w:lang w:val="tt-RU"/>
              </w:rPr>
              <w:t>оештыру.</w:t>
            </w:r>
          </w:p>
          <w:p w:rsidR="00BF7629" w:rsidRDefault="00BF7629"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Тәрбиячеләр, әти-әниләргә чыгышлар</w:t>
            </w:r>
            <w:r w:rsidR="00E41610">
              <w:rPr>
                <w:rFonts w:ascii="Times New Roman" w:hAnsi="Times New Roman"/>
                <w:sz w:val="28"/>
                <w:szCs w:val="28"/>
                <w:lang w:val="tt-RU"/>
              </w:rPr>
              <w:t xml:space="preserve"> ясау.</w:t>
            </w:r>
          </w:p>
          <w:p w:rsidR="00BF7629" w:rsidRPr="00D81AD7" w:rsidRDefault="00BF7629" w:rsidP="00274632">
            <w:pPr>
              <w:spacing w:after="0" w:line="240" w:lineRule="auto"/>
              <w:jc w:val="both"/>
              <w:rPr>
                <w:rFonts w:ascii="Times New Roman" w:hAnsi="Times New Roman"/>
                <w:sz w:val="28"/>
                <w:szCs w:val="28"/>
                <w:lang w:val="tt-RU"/>
              </w:rPr>
            </w:pPr>
          </w:p>
          <w:p w:rsidR="00BF7629"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 xml:space="preserve">Еллык </w:t>
            </w:r>
            <w:r>
              <w:rPr>
                <w:rFonts w:ascii="Times New Roman" w:hAnsi="Times New Roman"/>
                <w:sz w:val="28"/>
                <w:szCs w:val="28"/>
                <w:lang w:val="tt-RU"/>
              </w:rPr>
              <w:t>бәйрәмнәрдә катнашу</w:t>
            </w:r>
            <w:r w:rsidR="00E41610">
              <w:rPr>
                <w:rFonts w:ascii="Times New Roman" w:hAnsi="Times New Roman"/>
                <w:sz w:val="28"/>
                <w:szCs w:val="28"/>
                <w:lang w:val="tt-RU"/>
              </w:rPr>
              <w:t>.</w:t>
            </w:r>
          </w:p>
          <w:p w:rsidR="009B6F86" w:rsidRPr="00D81AD7" w:rsidRDefault="009B6F86"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 xml:space="preserve">Халык </w:t>
            </w:r>
            <w:r>
              <w:rPr>
                <w:rFonts w:ascii="Times New Roman" w:hAnsi="Times New Roman"/>
                <w:sz w:val="28"/>
                <w:szCs w:val="28"/>
                <w:lang w:val="tt-RU"/>
              </w:rPr>
              <w:t>бәйрәмнәрендә катнашу</w:t>
            </w:r>
            <w:r w:rsidR="00E41610">
              <w:rPr>
                <w:rFonts w:ascii="Times New Roman" w:hAnsi="Times New Roman"/>
                <w:sz w:val="28"/>
                <w:szCs w:val="28"/>
                <w:lang w:val="tt-RU"/>
              </w:rPr>
              <w:t>.</w:t>
            </w:r>
          </w:p>
          <w:p w:rsidR="00BF7629" w:rsidRPr="00515A89" w:rsidRDefault="00BF7629"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 xml:space="preserve">Әти-әниләргә төркемнәрдә </w:t>
            </w:r>
            <w:r w:rsidR="009B6F86" w:rsidRPr="00D81AD7">
              <w:rPr>
                <w:rFonts w:ascii="Times New Roman" w:hAnsi="Times New Roman"/>
                <w:sz w:val="28"/>
                <w:szCs w:val="28"/>
                <w:lang w:val="tt-RU"/>
              </w:rPr>
              <w:t>“</w:t>
            </w:r>
            <w:r w:rsidR="009B6F86" w:rsidRPr="00515A89">
              <w:rPr>
                <w:rFonts w:ascii="Times New Roman" w:hAnsi="Times New Roman"/>
                <w:sz w:val="28"/>
                <w:szCs w:val="28"/>
                <w:lang w:val="tt-RU"/>
              </w:rPr>
              <w:t>Татарча с</w:t>
            </w:r>
            <w:r w:rsidR="009B6F86" w:rsidRPr="00D81AD7">
              <w:rPr>
                <w:rFonts w:ascii="Times New Roman" w:hAnsi="Times New Roman"/>
                <w:sz w:val="28"/>
                <w:szCs w:val="28"/>
                <w:lang w:val="tt-RU"/>
              </w:rPr>
              <w:t>өйләшәбез”</w:t>
            </w:r>
            <w:r w:rsidR="00E41610">
              <w:rPr>
                <w:rFonts w:ascii="Times New Roman" w:hAnsi="Times New Roman"/>
                <w:sz w:val="28"/>
                <w:szCs w:val="28"/>
                <w:lang w:val="tt-RU"/>
              </w:rPr>
              <w:t xml:space="preserve"> почмагын тулыландыру.</w:t>
            </w:r>
          </w:p>
          <w:p w:rsidR="00BF7629" w:rsidRPr="00515A89" w:rsidRDefault="00BF7629"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515A89">
              <w:rPr>
                <w:rFonts w:ascii="Times New Roman" w:hAnsi="Times New Roman"/>
                <w:sz w:val="28"/>
                <w:szCs w:val="28"/>
                <w:lang w:val="tt-RU"/>
              </w:rPr>
              <w:t>Тәрби</w:t>
            </w:r>
            <w:r w:rsidR="00E41610">
              <w:rPr>
                <w:rFonts w:ascii="Times New Roman" w:hAnsi="Times New Roman"/>
                <w:sz w:val="28"/>
                <w:szCs w:val="28"/>
                <w:lang w:val="tt-RU"/>
              </w:rPr>
              <w:t>ячеләргә, әти-әниләргә холда стендта мәг</w:t>
            </w:r>
            <w:r w:rsidR="00E41610" w:rsidRPr="00E41610">
              <w:rPr>
                <w:rFonts w:ascii="Times New Roman" w:hAnsi="Times New Roman"/>
                <w:sz w:val="28"/>
                <w:szCs w:val="28"/>
                <w:lang w:val="tt-RU"/>
              </w:rPr>
              <w:t>ъ</w:t>
            </w:r>
            <w:r w:rsidR="00E41610">
              <w:rPr>
                <w:rFonts w:ascii="Times New Roman" w:hAnsi="Times New Roman"/>
                <w:sz w:val="28"/>
                <w:szCs w:val="28"/>
                <w:lang w:val="tt-RU"/>
              </w:rPr>
              <w:t>лүматлар бирү</w:t>
            </w:r>
            <w:r w:rsidRPr="00515A89">
              <w:rPr>
                <w:rFonts w:ascii="Times New Roman" w:hAnsi="Times New Roman"/>
                <w:sz w:val="28"/>
                <w:szCs w:val="28"/>
                <w:lang w:val="tt-RU"/>
              </w:rPr>
              <w:t>.</w:t>
            </w:r>
          </w:p>
          <w:p w:rsidR="00BF7629" w:rsidRPr="00D81AD7" w:rsidRDefault="00BF7629" w:rsidP="00274632">
            <w:pPr>
              <w:spacing w:after="0" w:line="240" w:lineRule="auto"/>
              <w:jc w:val="both"/>
              <w:rPr>
                <w:rFonts w:ascii="Times New Roman" w:hAnsi="Times New Roman"/>
                <w:sz w:val="28"/>
                <w:szCs w:val="28"/>
                <w:lang w:val="tt-RU"/>
              </w:rPr>
            </w:pPr>
          </w:p>
          <w:p w:rsidR="009B6F86" w:rsidRDefault="00515A89" w:rsidP="00274632">
            <w:pPr>
              <w:spacing w:after="0" w:line="240" w:lineRule="auto"/>
              <w:jc w:val="both"/>
              <w:rPr>
                <w:rFonts w:ascii="Times New Roman" w:hAnsi="Times New Roman"/>
                <w:sz w:val="28"/>
                <w:szCs w:val="28"/>
                <w:lang w:val="tt-RU"/>
              </w:rPr>
            </w:pPr>
            <w:r w:rsidRPr="00DF5156">
              <w:rPr>
                <w:rFonts w:ascii="Times New Roman" w:hAnsi="Times New Roman"/>
                <w:sz w:val="28"/>
                <w:szCs w:val="28"/>
                <w:lang w:val="tt-RU"/>
              </w:rPr>
              <w:t xml:space="preserve">Мини </w:t>
            </w:r>
            <w:r w:rsidR="008040D1">
              <w:rPr>
                <w:rFonts w:ascii="Times New Roman" w:hAnsi="Times New Roman"/>
                <w:sz w:val="28"/>
                <w:szCs w:val="28"/>
                <w:lang w:val="tt-RU"/>
              </w:rPr>
              <w:t>–музей. буккроссингны</w:t>
            </w:r>
            <w:r>
              <w:rPr>
                <w:rFonts w:ascii="Times New Roman" w:hAnsi="Times New Roman"/>
                <w:sz w:val="28"/>
                <w:szCs w:val="28"/>
                <w:lang w:val="tt-RU"/>
              </w:rPr>
              <w:t xml:space="preserve"> </w:t>
            </w:r>
            <w:r w:rsidR="00E41610">
              <w:rPr>
                <w:rFonts w:ascii="Times New Roman" w:hAnsi="Times New Roman"/>
                <w:sz w:val="28"/>
                <w:szCs w:val="28"/>
                <w:lang w:val="tt-RU"/>
              </w:rPr>
              <w:t>баету</w:t>
            </w:r>
            <w:r w:rsidR="00BF7629">
              <w:rPr>
                <w:rFonts w:ascii="Times New Roman" w:hAnsi="Times New Roman"/>
                <w:sz w:val="28"/>
                <w:szCs w:val="28"/>
                <w:lang w:val="tt-RU"/>
              </w:rPr>
              <w:t>.</w:t>
            </w:r>
          </w:p>
          <w:p w:rsidR="00BF7629" w:rsidRPr="00515A89" w:rsidRDefault="00BF7629" w:rsidP="00274632">
            <w:pPr>
              <w:spacing w:after="0" w:line="240" w:lineRule="auto"/>
              <w:jc w:val="both"/>
              <w:rPr>
                <w:rFonts w:ascii="Times New Roman" w:hAnsi="Times New Roman"/>
                <w:sz w:val="28"/>
                <w:szCs w:val="28"/>
                <w:lang w:val="tt-RU"/>
              </w:rPr>
            </w:pPr>
          </w:p>
          <w:p w:rsidR="009B6F86" w:rsidRDefault="00E41610" w:rsidP="00274632">
            <w:pPr>
              <w:spacing w:after="0" w:line="240" w:lineRule="auto"/>
              <w:jc w:val="both"/>
              <w:rPr>
                <w:rFonts w:ascii="Times New Roman" w:hAnsi="Times New Roman"/>
                <w:sz w:val="28"/>
                <w:szCs w:val="28"/>
                <w:lang w:val="tt-RU"/>
              </w:rPr>
            </w:pPr>
            <w:r w:rsidRPr="00E41610">
              <w:rPr>
                <w:rFonts w:ascii="Times New Roman" w:hAnsi="Times New Roman"/>
                <w:sz w:val="28"/>
                <w:szCs w:val="28"/>
                <w:lang w:val="tt-RU"/>
              </w:rPr>
              <w:t>Шәһәр,</w:t>
            </w:r>
            <w:r>
              <w:rPr>
                <w:rFonts w:ascii="Times New Roman" w:hAnsi="Times New Roman"/>
                <w:sz w:val="28"/>
                <w:szCs w:val="28"/>
                <w:lang w:val="tt-RU"/>
              </w:rPr>
              <w:t xml:space="preserve"> район, бакча куләмендә оештырылган методик киңәшмәләрдә катнашу.</w:t>
            </w:r>
          </w:p>
          <w:p w:rsidR="00BF7629" w:rsidRDefault="00BF7629" w:rsidP="00274632">
            <w:pPr>
              <w:spacing w:after="0" w:line="240" w:lineRule="auto"/>
              <w:jc w:val="both"/>
              <w:rPr>
                <w:rFonts w:ascii="Times New Roman" w:hAnsi="Times New Roman"/>
                <w:sz w:val="28"/>
                <w:szCs w:val="28"/>
                <w:lang w:val="tt-RU"/>
              </w:rPr>
            </w:pPr>
          </w:p>
          <w:p w:rsidR="00E41610" w:rsidRPr="00E41610"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Китаплар белән “Буккросинг”ны тулыландыру.</w:t>
            </w:r>
          </w:p>
        </w:tc>
        <w:tc>
          <w:tcPr>
            <w:tcW w:w="4423" w:type="dxa"/>
            <w:tcBorders>
              <w:top w:val="single" w:sz="4" w:space="0" w:color="auto"/>
              <w:left w:val="single" w:sz="4" w:space="0" w:color="auto"/>
              <w:bottom w:val="single" w:sz="4" w:space="0" w:color="auto"/>
              <w:right w:val="single" w:sz="4" w:space="0" w:color="auto"/>
            </w:tcBorders>
            <w:hideMark/>
          </w:tcPr>
          <w:p w:rsidR="009B6F86" w:rsidRPr="008040D1" w:rsidRDefault="009B6F86" w:rsidP="00274632">
            <w:pPr>
              <w:spacing w:after="0" w:line="240" w:lineRule="auto"/>
              <w:jc w:val="both"/>
              <w:rPr>
                <w:rFonts w:ascii="Times New Roman" w:hAnsi="Times New Roman"/>
                <w:sz w:val="28"/>
                <w:szCs w:val="28"/>
                <w:lang w:val="tt-RU"/>
              </w:rPr>
            </w:pPr>
            <w:r w:rsidRPr="008040D1">
              <w:rPr>
                <w:rFonts w:ascii="Times New Roman" w:hAnsi="Times New Roman"/>
                <w:sz w:val="28"/>
                <w:szCs w:val="28"/>
                <w:lang w:val="tt-RU"/>
              </w:rPr>
              <w:lastRenderedPageBreak/>
              <w:t>Сентябрь – май</w:t>
            </w:r>
          </w:p>
        </w:tc>
        <w:tc>
          <w:tcPr>
            <w:tcW w:w="2948" w:type="dxa"/>
            <w:tcBorders>
              <w:top w:val="single" w:sz="4" w:space="0" w:color="auto"/>
              <w:left w:val="single" w:sz="4" w:space="0" w:color="auto"/>
              <w:bottom w:val="single" w:sz="4" w:space="0" w:color="auto"/>
              <w:right w:val="single" w:sz="4" w:space="0" w:color="auto"/>
            </w:tcBorders>
          </w:tcPr>
          <w:p w:rsidR="009B6F86" w:rsidRPr="00515A89" w:rsidRDefault="00515A89" w:rsidP="00274632">
            <w:pPr>
              <w:spacing w:after="0" w:line="240" w:lineRule="auto"/>
              <w:jc w:val="both"/>
              <w:rPr>
                <w:rFonts w:ascii="Times New Roman" w:hAnsi="Times New Roman"/>
                <w:sz w:val="28"/>
                <w:szCs w:val="28"/>
                <w:lang w:val="tt-RU"/>
              </w:rPr>
            </w:pPr>
            <w:r w:rsidRPr="008040D1">
              <w:rPr>
                <w:rFonts w:ascii="Times New Roman" w:hAnsi="Times New Roman"/>
                <w:sz w:val="28"/>
                <w:szCs w:val="28"/>
                <w:lang w:val="tt-RU"/>
              </w:rPr>
              <w:t xml:space="preserve">Елга </w:t>
            </w:r>
            <w:r>
              <w:rPr>
                <w:rFonts w:ascii="Times New Roman" w:hAnsi="Times New Roman"/>
                <w:sz w:val="28"/>
                <w:szCs w:val="28"/>
                <w:lang w:val="tt-RU"/>
              </w:rPr>
              <w:t xml:space="preserve">ике тапкыр </w:t>
            </w:r>
          </w:p>
          <w:p w:rsidR="00BF7629" w:rsidRDefault="00BF7629" w:rsidP="00274632">
            <w:pPr>
              <w:spacing w:after="0" w:line="240" w:lineRule="auto"/>
              <w:jc w:val="both"/>
              <w:rPr>
                <w:rFonts w:ascii="Times New Roman" w:hAnsi="Times New Roman"/>
                <w:sz w:val="28"/>
                <w:szCs w:val="28"/>
                <w:lang w:val="tt-RU"/>
              </w:rPr>
            </w:pPr>
          </w:p>
          <w:p w:rsidR="00BF7629" w:rsidRDefault="00515A89" w:rsidP="00274632">
            <w:pPr>
              <w:spacing w:after="0" w:line="240" w:lineRule="auto"/>
              <w:jc w:val="both"/>
              <w:rPr>
                <w:rFonts w:ascii="Times New Roman" w:hAnsi="Times New Roman"/>
                <w:sz w:val="28"/>
                <w:szCs w:val="28"/>
                <w:lang w:val="tt-RU"/>
              </w:rPr>
            </w:pPr>
            <w:r w:rsidRPr="008040D1">
              <w:rPr>
                <w:rFonts w:ascii="Times New Roman" w:hAnsi="Times New Roman"/>
                <w:sz w:val="28"/>
                <w:szCs w:val="28"/>
                <w:lang w:val="tt-RU"/>
              </w:rPr>
              <w:t xml:space="preserve">Елга </w:t>
            </w:r>
            <w:r>
              <w:rPr>
                <w:rFonts w:ascii="Times New Roman" w:hAnsi="Times New Roman"/>
                <w:sz w:val="28"/>
                <w:szCs w:val="28"/>
                <w:lang w:val="tt-RU"/>
              </w:rPr>
              <w:t>бер тапкыр</w:t>
            </w:r>
          </w:p>
          <w:p w:rsidR="00BF7629" w:rsidRDefault="00BF7629" w:rsidP="00274632">
            <w:pPr>
              <w:spacing w:after="0" w:line="240" w:lineRule="auto"/>
              <w:jc w:val="both"/>
              <w:rPr>
                <w:rFonts w:ascii="Times New Roman" w:hAnsi="Times New Roman"/>
                <w:sz w:val="28"/>
                <w:szCs w:val="28"/>
                <w:lang w:val="tt-RU"/>
              </w:rPr>
            </w:pPr>
          </w:p>
          <w:p w:rsidR="00BF7629" w:rsidRDefault="00515A89"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Елга бер тапкыр</w:t>
            </w:r>
          </w:p>
          <w:p w:rsidR="00BF7629" w:rsidRDefault="00BF7629" w:rsidP="00274632">
            <w:pPr>
              <w:spacing w:after="0" w:line="240" w:lineRule="auto"/>
              <w:jc w:val="both"/>
              <w:rPr>
                <w:rFonts w:ascii="Times New Roman" w:hAnsi="Times New Roman"/>
                <w:sz w:val="28"/>
                <w:szCs w:val="28"/>
                <w:lang w:val="tt-RU"/>
              </w:rPr>
            </w:pPr>
          </w:p>
          <w:p w:rsidR="009B6F86" w:rsidRPr="00D81AD7" w:rsidRDefault="00515A89"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9B6F86" w:rsidRPr="00D81AD7" w:rsidRDefault="009B6F86"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BF7629" w:rsidRDefault="00BF7629"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9B6F86" w:rsidRPr="00E41610" w:rsidRDefault="009B6F86" w:rsidP="00274632">
            <w:pPr>
              <w:spacing w:after="0" w:line="240" w:lineRule="auto"/>
              <w:jc w:val="both"/>
              <w:rPr>
                <w:rFonts w:ascii="Times New Roman" w:hAnsi="Times New Roman"/>
                <w:sz w:val="28"/>
                <w:szCs w:val="28"/>
                <w:lang w:val="tt-RU"/>
              </w:rPr>
            </w:pPr>
          </w:p>
          <w:p w:rsidR="00E41610" w:rsidRPr="00D81AD7" w:rsidRDefault="00E4161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Ел әйләнәсендә</w:t>
            </w:r>
          </w:p>
          <w:p w:rsidR="009B6F86" w:rsidRPr="00D81AD7" w:rsidRDefault="009B6F86" w:rsidP="00274632">
            <w:pPr>
              <w:spacing w:after="0" w:line="240" w:lineRule="auto"/>
              <w:jc w:val="both"/>
              <w:rPr>
                <w:rFonts w:ascii="Times New Roman" w:hAnsi="Times New Roman"/>
                <w:sz w:val="28"/>
                <w:szCs w:val="28"/>
                <w:lang w:val="tt-RU"/>
              </w:rPr>
            </w:pPr>
          </w:p>
        </w:tc>
      </w:tr>
    </w:tbl>
    <w:p w:rsidR="008040D1" w:rsidRDefault="008040D1" w:rsidP="00274632">
      <w:pPr>
        <w:pStyle w:val="Default"/>
        <w:jc w:val="both"/>
        <w:rPr>
          <w:rFonts w:eastAsia="Times New Roman"/>
          <w:b/>
          <w:color w:val="auto"/>
          <w:sz w:val="44"/>
          <w:szCs w:val="44"/>
          <w:lang w:val="tt-RU" w:eastAsia="zh-CN"/>
        </w:rPr>
      </w:pPr>
    </w:p>
    <w:p w:rsidR="009A42F4" w:rsidRDefault="009A42F4" w:rsidP="00274632">
      <w:pPr>
        <w:pStyle w:val="Default"/>
        <w:jc w:val="both"/>
        <w:rPr>
          <w:rFonts w:eastAsia="Times New Roman"/>
          <w:b/>
          <w:color w:val="auto"/>
          <w:sz w:val="44"/>
          <w:szCs w:val="44"/>
          <w:lang w:val="tt-RU" w:eastAsia="zh-CN"/>
        </w:rPr>
      </w:pPr>
    </w:p>
    <w:p w:rsidR="009A42F4" w:rsidRDefault="009A42F4" w:rsidP="00274632">
      <w:pPr>
        <w:pStyle w:val="Default"/>
        <w:jc w:val="both"/>
        <w:rPr>
          <w:rFonts w:eastAsia="Times New Roman"/>
          <w:b/>
          <w:color w:val="auto"/>
          <w:sz w:val="44"/>
          <w:szCs w:val="44"/>
          <w:lang w:val="tt-RU" w:eastAsia="zh-CN"/>
        </w:rPr>
      </w:pPr>
    </w:p>
    <w:p w:rsidR="009B6F86" w:rsidRPr="008822CA" w:rsidRDefault="009B6F86" w:rsidP="00274632">
      <w:pPr>
        <w:pStyle w:val="Default"/>
        <w:jc w:val="both"/>
        <w:rPr>
          <w:rFonts w:eastAsia="Times New Roman"/>
          <w:b/>
          <w:color w:val="auto"/>
          <w:sz w:val="44"/>
          <w:szCs w:val="44"/>
          <w:lang w:val="tt-RU" w:eastAsia="zh-CN"/>
        </w:rPr>
      </w:pPr>
      <w:r w:rsidRPr="008822CA">
        <w:rPr>
          <w:rFonts w:eastAsia="Times New Roman"/>
          <w:b/>
          <w:color w:val="auto"/>
          <w:sz w:val="44"/>
          <w:szCs w:val="44"/>
          <w:lang w:val="tt-RU" w:eastAsia="zh-CN"/>
        </w:rPr>
        <w:t>Әдәбият</w:t>
      </w:r>
    </w:p>
    <w:p w:rsidR="009B6F86" w:rsidRPr="00D81AD7" w:rsidRDefault="009B6F86" w:rsidP="00274632">
      <w:pPr>
        <w:pStyle w:val="Default"/>
        <w:jc w:val="both"/>
        <w:rPr>
          <w:color w:val="auto"/>
          <w:sz w:val="28"/>
          <w:szCs w:val="28"/>
          <w:lang w:val="tt-RU" w:eastAsia="ru-RU"/>
        </w:rPr>
      </w:pPr>
      <w:r w:rsidRPr="00D81AD7">
        <w:rPr>
          <w:color w:val="auto"/>
          <w:sz w:val="28"/>
          <w:szCs w:val="28"/>
          <w:lang w:val="tt-RU"/>
        </w:rPr>
        <w:t>1.Мәктәпкәчә мәгарифнең Федераль дәүләт белем стандарты (</w:t>
      </w:r>
      <w:r w:rsidRPr="00D81AD7">
        <w:rPr>
          <w:color w:val="auto"/>
          <w:sz w:val="28"/>
          <w:szCs w:val="28"/>
          <w:lang w:val="tt-RU" w:eastAsia="ru-RU"/>
        </w:rPr>
        <w:t>Россия Федерациясе Мәгариф һәм фән министрлыгының</w:t>
      </w:r>
      <w:r w:rsidRPr="00D81AD7">
        <w:rPr>
          <w:color w:val="auto"/>
          <w:sz w:val="28"/>
          <w:szCs w:val="28"/>
          <w:lang w:val="tt-RU"/>
        </w:rPr>
        <w:t xml:space="preserve"> 2013елның  17 октябрендә</w:t>
      </w:r>
      <w:r w:rsidRPr="00D81AD7">
        <w:rPr>
          <w:color w:val="auto"/>
          <w:sz w:val="28"/>
          <w:szCs w:val="28"/>
          <w:lang w:val="tt-RU" w:eastAsia="ru-RU"/>
        </w:rPr>
        <w:t xml:space="preserve"> 1155 нче номерлы боерык нигезендә расланган).</w:t>
      </w:r>
    </w:p>
    <w:p w:rsidR="00C710D0" w:rsidRPr="00D81AD7" w:rsidRDefault="009B6F86" w:rsidP="00274632">
      <w:pPr>
        <w:spacing w:after="0" w:line="240" w:lineRule="auto"/>
        <w:jc w:val="both"/>
        <w:rPr>
          <w:rFonts w:ascii="Times New Roman" w:eastAsia="Times New Roman" w:hAnsi="Times New Roman"/>
          <w:sz w:val="28"/>
          <w:szCs w:val="28"/>
          <w:lang w:val="tt-RU" w:eastAsia="ru-RU"/>
        </w:rPr>
      </w:pPr>
      <w:r w:rsidRPr="00D81AD7">
        <w:rPr>
          <w:rFonts w:ascii="Times New Roman" w:hAnsi="Times New Roman"/>
          <w:sz w:val="28"/>
          <w:szCs w:val="28"/>
          <w:lang w:val="tt-RU"/>
        </w:rPr>
        <w:t>2.Татарстан Республикасының “Татарстан Республикасында Татарстан Республикасының дәүләт телләре һәм башка телләр турында” Законы.</w:t>
      </w:r>
    </w:p>
    <w:p w:rsidR="00274632" w:rsidRDefault="00C710D0" w:rsidP="00274632">
      <w:pPr>
        <w:spacing w:after="0" w:line="240" w:lineRule="auto"/>
        <w:jc w:val="both"/>
        <w:rPr>
          <w:rFonts w:ascii="Times New Roman" w:eastAsia="Times New Roman" w:hAnsi="Times New Roman"/>
          <w:sz w:val="28"/>
          <w:szCs w:val="28"/>
          <w:lang w:val="tt-RU" w:eastAsia="ru-RU"/>
        </w:rPr>
      </w:pPr>
      <w:r w:rsidRPr="00D81AD7">
        <w:rPr>
          <w:rFonts w:ascii="Times New Roman" w:eastAsia="Times New Roman" w:hAnsi="Times New Roman"/>
          <w:sz w:val="28"/>
          <w:szCs w:val="28"/>
          <w:lang w:val="tt-RU" w:eastAsia="ru-RU"/>
        </w:rPr>
        <w:t>3.</w:t>
      </w:r>
      <w:r w:rsidR="00274632" w:rsidRPr="00D81AD7">
        <w:rPr>
          <w:rFonts w:ascii="Times New Roman" w:eastAsia="Times New Roman" w:hAnsi="Times New Roman"/>
          <w:sz w:val="28"/>
          <w:szCs w:val="28"/>
          <w:lang w:val="tt-RU" w:eastAsia="ru-RU"/>
        </w:rPr>
        <w:t>Шәех</w:t>
      </w:r>
      <w:r w:rsidR="00274632">
        <w:rPr>
          <w:rFonts w:ascii="Times New Roman" w:eastAsia="Times New Roman" w:hAnsi="Times New Roman"/>
          <w:sz w:val="28"/>
          <w:szCs w:val="28"/>
          <w:lang w:val="tt-RU" w:eastAsia="ru-RU"/>
        </w:rPr>
        <w:t xml:space="preserve">ова Р.К. </w:t>
      </w:r>
      <w:r w:rsidRPr="00D81AD7">
        <w:rPr>
          <w:rFonts w:ascii="Times New Roman" w:eastAsia="Times New Roman" w:hAnsi="Times New Roman"/>
          <w:sz w:val="28"/>
          <w:szCs w:val="28"/>
          <w:lang w:val="tt-RU" w:eastAsia="ru-RU"/>
        </w:rPr>
        <w:t>Төбәкнең мәктәпкәчә б</w:t>
      </w:r>
      <w:r w:rsidR="0008201B" w:rsidRPr="00D81AD7">
        <w:rPr>
          <w:rFonts w:ascii="Times New Roman" w:eastAsia="Times New Roman" w:hAnsi="Times New Roman"/>
          <w:sz w:val="28"/>
          <w:szCs w:val="28"/>
          <w:lang w:val="tt-RU" w:eastAsia="ru-RU"/>
        </w:rPr>
        <w:t>елем бирү программасы</w:t>
      </w:r>
      <w:r w:rsidR="00274632">
        <w:rPr>
          <w:rFonts w:ascii="Times New Roman" w:eastAsia="Times New Roman" w:hAnsi="Times New Roman"/>
          <w:sz w:val="28"/>
          <w:szCs w:val="28"/>
          <w:lang w:val="tt-RU" w:eastAsia="ru-RU"/>
        </w:rPr>
        <w:t>.</w:t>
      </w:r>
    </w:p>
    <w:p w:rsidR="00C710D0" w:rsidRPr="00D81AD7" w:rsidRDefault="00274632" w:rsidP="00274632">
      <w:pPr>
        <w:spacing w:after="0"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4.Шәехова Р.К. Раз-словечко, два- словечко</w:t>
      </w:r>
      <w:r w:rsidR="001C4AFA">
        <w:rPr>
          <w:rFonts w:ascii="Times New Roman" w:eastAsia="Times New Roman" w:hAnsi="Times New Roman"/>
          <w:sz w:val="28"/>
          <w:szCs w:val="28"/>
          <w:lang w:val="tt-RU" w:eastAsia="ru-RU"/>
        </w:rPr>
        <w:t>...Хэтер. 2011.</w:t>
      </w:r>
    </w:p>
    <w:p w:rsidR="00676E50" w:rsidRPr="00D81AD7" w:rsidRDefault="00C710D0" w:rsidP="00274632">
      <w:pPr>
        <w:spacing w:after="0" w:line="240" w:lineRule="auto"/>
        <w:jc w:val="both"/>
        <w:rPr>
          <w:rFonts w:ascii="Times New Roman" w:hAnsi="Times New Roman"/>
          <w:b/>
          <w:sz w:val="28"/>
          <w:szCs w:val="28"/>
          <w:lang w:val="tt-RU"/>
        </w:rPr>
      </w:pPr>
      <w:r w:rsidRPr="00D81AD7">
        <w:rPr>
          <w:rFonts w:ascii="Times New Roman" w:hAnsi="Times New Roman"/>
          <w:sz w:val="28"/>
          <w:szCs w:val="28"/>
          <w:lang w:val="tt-RU"/>
        </w:rPr>
        <w:t>4</w:t>
      </w:r>
      <w:r w:rsidR="009B6F86" w:rsidRPr="00D81AD7">
        <w:rPr>
          <w:rFonts w:ascii="Times New Roman" w:hAnsi="Times New Roman"/>
          <w:sz w:val="28"/>
          <w:szCs w:val="28"/>
        </w:rPr>
        <w:t xml:space="preserve">.Зарипова З.М., Кидрячева Р.Г. Балалар бакчасында рус балаларына татар теле </w:t>
      </w:r>
      <w:r w:rsidR="009B6F86" w:rsidRPr="00D81AD7">
        <w:rPr>
          <w:rFonts w:ascii="Times New Roman" w:hAnsi="Times New Roman"/>
          <w:sz w:val="28"/>
          <w:szCs w:val="28"/>
          <w:lang w:val="tt-RU"/>
        </w:rPr>
        <w:t>ө</w:t>
      </w:r>
      <w:r w:rsidR="009B6F86" w:rsidRPr="00D81AD7">
        <w:rPr>
          <w:rFonts w:ascii="Times New Roman" w:hAnsi="Times New Roman"/>
          <w:sz w:val="28"/>
          <w:szCs w:val="28"/>
        </w:rPr>
        <w:t xml:space="preserve">йрәтү </w:t>
      </w:r>
      <w:r w:rsidR="00676E50">
        <w:rPr>
          <w:rFonts w:ascii="Times New Roman" w:hAnsi="Times New Roman"/>
          <w:sz w:val="28"/>
          <w:szCs w:val="28"/>
        </w:rPr>
        <w:t>программасы. «Идел-Пресс», 2013.</w:t>
      </w:r>
    </w:p>
    <w:p w:rsidR="00676E50" w:rsidRPr="00D81AD7" w:rsidRDefault="00676E50" w:rsidP="00274632">
      <w:pPr>
        <w:spacing w:after="0"/>
        <w:jc w:val="both"/>
        <w:rPr>
          <w:rFonts w:ascii="Times New Roman" w:hAnsi="Times New Roman"/>
          <w:sz w:val="28"/>
          <w:szCs w:val="28"/>
          <w:lang w:val="tt-RU"/>
        </w:rPr>
      </w:pPr>
      <w:r>
        <w:rPr>
          <w:rFonts w:ascii="Times New Roman" w:hAnsi="Times New Roman"/>
          <w:sz w:val="28"/>
          <w:szCs w:val="28"/>
          <w:lang w:val="tt-RU"/>
        </w:rPr>
        <w:t>5</w:t>
      </w:r>
      <w:r w:rsidRPr="00D81AD7">
        <w:rPr>
          <w:rFonts w:ascii="Times New Roman" w:hAnsi="Times New Roman"/>
          <w:sz w:val="28"/>
          <w:szCs w:val="28"/>
          <w:lang w:val="tt-RU"/>
        </w:rPr>
        <w:t>.</w:t>
      </w:r>
      <w:r w:rsidRPr="00D81AD7">
        <w:rPr>
          <w:rFonts w:ascii="Times New Roman" w:hAnsi="Times New Roman"/>
          <w:sz w:val="28"/>
          <w:szCs w:val="28"/>
        </w:rPr>
        <w:t xml:space="preserve">Зарипова З.М., Кидрячева Р. Г. Балалар бакчасында рус балаларына татар теле </w:t>
      </w:r>
      <w:r w:rsidRPr="00D81AD7">
        <w:rPr>
          <w:rFonts w:ascii="Times New Roman" w:hAnsi="Times New Roman"/>
          <w:sz w:val="28"/>
          <w:szCs w:val="28"/>
          <w:lang w:val="tt-RU"/>
        </w:rPr>
        <w:t>ө</w:t>
      </w:r>
      <w:r w:rsidRPr="00D81AD7">
        <w:rPr>
          <w:rFonts w:ascii="Times New Roman" w:hAnsi="Times New Roman"/>
          <w:sz w:val="28"/>
          <w:szCs w:val="28"/>
        </w:rPr>
        <w:t xml:space="preserve">йрәтү </w:t>
      </w:r>
    </w:p>
    <w:p w:rsidR="00676E50" w:rsidRPr="00D81AD7" w:rsidRDefault="00676E50" w:rsidP="00274632">
      <w:pPr>
        <w:spacing w:after="0"/>
        <w:jc w:val="both"/>
        <w:rPr>
          <w:rFonts w:ascii="Times New Roman" w:hAnsi="Times New Roman"/>
          <w:sz w:val="28"/>
          <w:szCs w:val="28"/>
        </w:rPr>
      </w:pPr>
      <w:r w:rsidRPr="00D81AD7">
        <w:rPr>
          <w:rFonts w:ascii="Times New Roman" w:hAnsi="Times New Roman"/>
          <w:sz w:val="28"/>
          <w:szCs w:val="28"/>
        </w:rPr>
        <w:t>программасы. «Идел-Пресс», 2013.</w:t>
      </w:r>
    </w:p>
    <w:p w:rsidR="00676E5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6</w:t>
      </w:r>
      <w:r w:rsidRPr="00D81AD7">
        <w:rPr>
          <w:rFonts w:ascii="Times New Roman" w:hAnsi="Times New Roman"/>
          <w:sz w:val="28"/>
          <w:szCs w:val="28"/>
          <w:lang w:val="tt-RU"/>
        </w:rPr>
        <w:t xml:space="preserve">. </w:t>
      </w:r>
      <w:r w:rsidRPr="00D81AD7">
        <w:rPr>
          <w:rFonts w:ascii="Times New Roman" w:hAnsi="Times New Roman"/>
          <w:sz w:val="28"/>
          <w:szCs w:val="28"/>
        </w:rPr>
        <w:t xml:space="preserve">Зарипова З.М., Кидрячева Р.Г. </w:t>
      </w:r>
      <w:r w:rsidRPr="00D81AD7">
        <w:rPr>
          <w:rFonts w:ascii="Times New Roman" w:hAnsi="Times New Roman"/>
          <w:sz w:val="28"/>
          <w:szCs w:val="28"/>
          <w:lang w:val="tt-RU"/>
        </w:rPr>
        <w:t>“Татарча сөйләшәбез”. 4-5 яшьлек балаларны татар теленә өйрәтү буенча методик ярдәмлек, «Хәтер», 2011</w:t>
      </w:r>
    </w:p>
    <w:p w:rsidR="00676E5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7</w:t>
      </w:r>
      <w:r w:rsidRPr="00D81AD7">
        <w:rPr>
          <w:rFonts w:ascii="Times New Roman" w:hAnsi="Times New Roman"/>
          <w:sz w:val="28"/>
          <w:szCs w:val="28"/>
          <w:lang w:val="tt-RU"/>
        </w:rPr>
        <w:t xml:space="preserve">.Зарипова З.М.,  </w:t>
      </w:r>
      <w:r w:rsidRPr="00D81AD7">
        <w:rPr>
          <w:rFonts w:ascii="Times New Roman" w:hAnsi="Times New Roman"/>
          <w:sz w:val="28"/>
          <w:szCs w:val="28"/>
        </w:rPr>
        <w:t xml:space="preserve">Кидрячева Р.Г. </w:t>
      </w:r>
      <w:r w:rsidRPr="00D81AD7">
        <w:rPr>
          <w:rFonts w:ascii="Times New Roman" w:hAnsi="Times New Roman"/>
          <w:sz w:val="28"/>
          <w:szCs w:val="28"/>
          <w:lang w:val="tt-RU"/>
        </w:rPr>
        <w:t xml:space="preserve"> “Татарча сөйләшәбез”. 5-6 яшьлек балаларны татар теленә өйрәтү буенча методик ярдәмлек, «Хәтер», 2012</w:t>
      </w:r>
    </w:p>
    <w:p w:rsidR="00676E5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lastRenderedPageBreak/>
        <w:t>8</w:t>
      </w:r>
      <w:r w:rsidRPr="00D81AD7">
        <w:rPr>
          <w:rFonts w:ascii="Times New Roman" w:hAnsi="Times New Roman"/>
          <w:sz w:val="28"/>
          <w:szCs w:val="28"/>
          <w:lang w:val="tt-RU"/>
        </w:rPr>
        <w:t xml:space="preserve">.Зарипова З.М., </w:t>
      </w:r>
      <w:r w:rsidRPr="00D81AD7">
        <w:rPr>
          <w:rFonts w:ascii="Times New Roman" w:hAnsi="Times New Roman"/>
          <w:sz w:val="28"/>
          <w:szCs w:val="28"/>
        </w:rPr>
        <w:t xml:space="preserve">Кидрячева Р.Г. </w:t>
      </w:r>
      <w:r w:rsidRPr="00D81AD7">
        <w:rPr>
          <w:rFonts w:ascii="Times New Roman" w:hAnsi="Times New Roman"/>
          <w:sz w:val="28"/>
          <w:szCs w:val="28"/>
          <w:lang w:val="tt-RU"/>
        </w:rPr>
        <w:t xml:space="preserve"> “Татарча сөйләшәбез”. 6-7 яшьлек балаларны татар теленә өйрәтү буенча методик ярдәмлек, «Татарстан китап нәшрияты», 2012.</w:t>
      </w:r>
    </w:p>
    <w:p w:rsidR="00676E5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9</w:t>
      </w:r>
      <w:r w:rsidRPr="00D81AD7">
        <w:rPr>
          <w:rFonts w:ascii="Times New Roman" w:hAnsi="Times New Roman"/>
          <w:sz w:val="28"/>
          <w:szCs w:val="28"/>
          <w:lang w:val="tt-RU"/>
        </w:rPr>
        <w:t>.Ф.В. Хәзрәтова “Туган телдә сөйләшәбез”,  4-5 яшьлек балаларны туган телдә сөйләшергә өйрәтү өчен методик ярдәмлек. Инновацион технологияләр үзәге. Казан, 2013</w:t>
      </w:r>
    </w:p>
    <w:p w:rsidR="00676E50" w:rsidRPr="00676E50"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10</w:t>
      </w:r>
      <w:r w:rsidRPr="00D81AD7">
        <w:rPr>
          <w:rFonts w:ascii="Times New Roman" w:hAnsi="Times New Roman"/>
          <w:sz w:val="28"/>
          <w:szCs w:val="28"/>
          <w:lang w:val="tt-RU"/>
        </w:rPr>
        <w:t>. Зарипова З.М., Кидрячева Р.Г. “Туган телдә сөйләшәбез”. 5-7 яшьлек балаларны татар теленә өйрәтү буенча методик ярдәмлек, «Хәтер», 2016</w:t>
      </w:r>
      <w:r>
        <w:rPr>
          <w:rFonts w:ascii="Times New Roman" w:hAnsi="Times New Roman"/>
          <w:sz w:val="28"/>
          <w:szCs w:val="28"/>
          <w:lang w:val="tt-RU"/>
        </w:rPr>
        <w:t>.</w:t>
      </w:r>
    </w:p>
    <w:p w:rsidR="009B6F86"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11</w:t>
      </w:r>
      <w:r w:rsidR="009B6F86" w:rsidRPr="00D81AD7">
        <w:rPr>
          <w:rFonts w:ascii="Times New Roman" w:hAnsi="Times New Roman"/>
          <w:sz w:val="28"/>
          <w:szCs w:val="28"/>
          <w:lang w:val="tt-RU"/>
        </w:rPr>
        <w:t>.Закирова К.В., Муртазина Л.Р. “Әй, уйныйбыз, уйныйбыз”.- Казан, 2013.</w:t>
      </w:r>
    </w:p>
    <w:p w:rsidR="009B6F86"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12</w:t>
      </w:r>
      <w:r w:rsidR="009B6F86" w:rsidRPr="00D81AD7">
        <w:rPr>
          <w:rFonts w:ascii="Times New Roman" w:hAnsi="Times New Roman"/>
          <w:sz w:val="28"/>
          <w:szCs w:val="28"/>
          <w:lang w:val="tt-RU"/>
        </w:rPr>
        <w:t>.Зарипова З.М., Исаева Р.С. “Үстерешле уен”.- Казан, 2013.</w:t>
      </w:r>
    </w:p>
    <w:p w:rsidR="00C710D0" w:rsidRPr="00D81AD7" w:rsidRDefault="00676E50" w:rsidP="00274632">
      <w:pPr>
        <w:spacing w:after="0" w:line="240" w:lineRule="auto"/>
        <w:jc w:val="both"/>
        <w:rPr>
          <w:rFonts w:ascii="Times New Roman" w:hAnsi="Times New Roman"/>
          <w:sz w:val="28"/>
          <w:szCs w:val="28"/>
          <w:lang w:val="tt-RU"/>
        </w:rPr>
      </w:pPr>
      <w:r>
        <w:rPr>
          <w:rFonts w:ascii="Times New Roman" w:hAnsi="Times New Roman"/>
          <w:sz w:val="28"/>
          <w:szCs w:val="28"/>
          <w:lang w:val="tt-RU"/>
        </w:rPr>
        <w:t>13</w:t>
      </w:r>
      <w:r w:rsidR="009B6F86" w:rsidRPr="00D81AD7">
        <w:rPr>
          <w:rFonts w:ascii="Times New Roman" w:hAnsi="Times New Roman"/>
          <w:sz w:val="28"/>
          <w:szCs w:val="28"/>
          <w:lang w:val="tt-RU"/>
        </w:rPr>
        <w:t>.К. В. Закирова К.В., Муртазина Л.Р.  “Балачак – уйнап  - көлеп үсәр чак”.- Казан, 2012.</w:t>
      </w:r>
    </w:p>
    <w:p w:rsidR="00C710D0" w:rsidRPr="00D81AD7" w:rsidRDefault="00676E50" w:rsidP="00274632">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14</w:t>
      </w:r>
      <w:r w:rsidR="00C710D0" w:rsidRPr="00D81AD7">
        <w:rPr>
          <w:rFonts w:ascii="Times New Roman" w:eastAsia="Times New Roman" w:hAnsi="Times New Roman"/>
          <w:sz w:val="28"/>
          <w:szCs w:val="28"/>
          <w:lang w:val="tt-RU" w:eastAsia="ru-RU"/>
        </w:rPr>
        <w:t>.</w:t>
      </w:r>
      <w:r w:rsidR="00C710D0" w:rsidRPr="00676E50">
        <w:rPr>
          <w:rFonts w:ascii="Times New Roman" w:eastAsia="Times New Roman" w:hAnsi="Times New Roman"/>
          <w:sz w:val="28"/>
          <w:szCs w:val="28"/>
          <w:lang w:val="tt-RU" w:eastAsia="ru-RU"/>
        </w:rPr>
        <w:t xml:space="preserve"> К. В. Закирова, Л. Р</w:t>
      </w:r>
      <w:r w:rsidR="00C710D0" w:rsidRPr="00D81AD7">
        <w:rPr>
          <w:rFonts w:ascii="Times New Roman" w:eastAsia="Times New Roman" w:hAnsi="Times New Roman"/>
          <w:sz w:val="28"/>
          <w:szCs w:val="28"/>
          <w:lang w:eastAsia="ru-RU"/>
        </w:rPr>
        <w:t>. Мортазина, Балачак-уйнап,көлеп үсәр чак</w:t>
      </w:r>
      <w:r w:rsidR="001C4AFA">
        <w:rPr>
          <w:rFonts w:ascii="Times New Roman" w:eastAsia="Times New Roman" w:hAnsi="Times New Roman"/>
          <w:sz w:val="28"/>
          <w:szCs w:val="28"/>
          <w:lang w:eastAsia="ru-RU"/>
        </w:rPr>
        <w:t>.-</w:t>
      </w:r>
      <w:r w:rsidR="00C710D0" w:rsidRPr="00D81AD7">
        <w:rPr>
          <w:rFonts w:ascii="Times New Roman" w:eastAsia="Times New Roman" w:hAnsi="Times New Roman"/>
          <w:sz w:val="28"/>
          <w:szCs w:val="28"/>
          <w:lang w:eastAsia="ru-RU"/>
        </w:rPr>
        <w:t>Казан</w:t>
      </w:r>
      <w:r w:rsidR="001C4AFA">
        <w:rPr>
          <w:rFonts w:ascii="Times New Roman" w:eastAsia="Times New Roman" w:hAnsi="Times New Roman"/>
          <w:sz w:val="28"/>
          <w:szCs w:val="28"/>
          <w:lang w:eastAsia="ru-RU"/>
        </w:rPr>
        <w:t>.</w:t>
      </w:r>
      <w:r w:rsidR="00C710D0" w:rsidRPr="00D81AD7">
        <w:rPr>
          <w:rFonts w:ascii="Times New Roman" w:eastAsia="Times New Roman" w:hAnsi="Times New Roman"/>
          <w:sz w:val="28"/>
          <w:szCs w:val="28"/>
          <w:lang w:eastAsia="ru-RU"/>
        </w:rPr>
        <w:t xml:space="preserve"> 2012 (балалар бакчасында уеннар)</w:t>
      </w:r>
    </w:p>
    <w:p w:rsidR="001C4AFA" w:rsidRDefault="00676E50" w:rsidP="00274632">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15</w:t>
      </w:r>
      <w:r w:rsidR="00C710D0" w:rsidRPr="00D81AD7">
        <w:rPr>
          <w:rFonts w:ascii="Times New Roman" w:eastAsia="Times New Roman" w:hAnsi="Times New Roman"/>
          <w:sz w:val="28"/>
          <w:szCs w:val="28"/>
          <w:lang w:val="tt-RU" w:eastAsia="ru-RU"/>
        </w:rPr>
        <w:t>.</w:t>
      </w:r>
      <w:r w:rsidR="00C710D0" w:rsidRPr="00D81AD7">
        <w:rPr>
          <w:rFonts w:ascii="Times New Roman" w:eastAsia="Times New Roman" w:hAnsi="Times New Roman"/>
          <w:sz w:val="28"/>
          <w:szCs w:val="28"/>
          <w:lang w:eastAsia="ru-RU"/>
        </w:rPr>
        <w:t xml:space="preserve"> К. В. Закирова, </w:t>
      </w:r>
      <w:r w:rsidR="0008201B" w:rsidRPr="00D81AD7">
        <w:rPr>
          <w:rFonts w:ascii="Times New Roman" w:eastAsia="Times New Roman" w:hAnsi="Times New Roman"/>
          <w:sz w:val="28"/>
          <w:szCs w:val="28"/>
          <w:lang w:val="tt-RU" w:eastAsia="ru-RU"/>
        </w:rPr>
        <w:t>“</w:t>
      </w:r>
      <w:r w:rsidR="00C710D0" w:rsidRPr="00D81AD7">
        <w:rPr>
          <w:rFonts w:ascii="Times New Roman" w:eastAsia="Times New Roman" w:hAnsi="Times New Roman"/>
          <w:sz w:val="28"/>
          <w:szCs w:val="28"/>
          <w:lang w:eastAsia="ru-RU"/>
        </w:rPr>
        <w:t>Балачак аланы</w:t>
      </w:r>
      <w:r w:rsidR="0008201B" w:rsidRPr="00D81AD7">
        <w:rPr>
          <w:rFonts w:ascii="Times New Roman" w:eastAsia="Times New Roman" w:hAnsi="Times New Roman"/>
          <w:sz w:val="28"/>
          <w:szCs w:val="28"/>
          <w:lang w:val="tt-RU" w:eastAsia="ru-RU"/>
        </w:rPr>
        <w:t>”</w:t>
      </w:r>
      <w:r w:rsidR="001C4AFA">
        <w:rPr>
          <w:rFonts w:ascii="Times New Roman" w:eastAsia="Times New Roman" w:hAnsi="Times New Roman"/>
          <w:sz w:val="28"/>
          <w:szCs w:val="28"/>
          <w:lang w:val="tt-RU" w:eastAsia="ru-RU"/>
        </w:rPr>
        <w:t>.</w:t>
      </w:r>
      <w:r w:rsidR="00C710D0" w:rsidRPr="00D81AD7">
        <w:rPr>
          <w:rFonts w:ascii="Times New Roman" w:eastAsia="Times New Roman" w:hAnsi="Times New Roman"/>
          <w:sz w:val="28"/>
          <w:szCs w:val="28"/>
          <w:lang w:eastAsia="ru-RU"/>
        </w:rPr>
        <w:t xml:space="preserve"> төзүчесе Казан</w:t>
      </w:r>
      <w:r w:rsidR="001C4AFA">
        <w:rPr>
          <w:rFonts w:ascii="Times New Roman" w:eastAsia="Times New Roman" w:hAnsi="Times New Roman"/>
          <w:sz w:val="28"/>
          <w:szCs w:val="28"/>
          <w:lang w:eastAsia="ru-RU"/>
        </w:rPr>
        <w:t>.</w:t>
      </w:r>
      <w:r w:rsidR="00C710D0" w:rsidRPr="00D81AD7">
        <w:rPr>
          <w:rFonts w:ascii="Times New Roman" w:eastAsia="Times New Roman" w:hAnsi="Times New Roman"/>
          <w:sz w:val="28"/>
          <w:szCs w:val="28"/>
          <w:lang w:eastAsia="ru-RU"/>
        </w:rPr>
        <w:t xml:space="preserve"> 2011</w:t>
      </w:r>
      <w:r w:rsidR="001C4AFA">
        <w:rPr>
          <w:rFonts w:ascii="Times New Roman" w:eastAsia="Times New Roman" w:hAnsi="Times New Roman"/>
          <w:sz w:val="28"/>
          <w:szCs w:val="28"/>
          <w:lang w:eastAsia="ru-RU"/>
        </w:rPr>
        <w:t>.</w:t>
      </w:r>
    </w:p>
    <w:p w:rsidR="00BF7629" w:rsidRDefault="00676E50" w:rsidP="00274632">
      <w:pPr>
        <w:shd w:val="clear" w:color="auto" w:fill="FFFFFF"/>
        <w:spacing w:after="0"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16</w:t>
      </w:r>
      <w:r w:rsidR="00C710D0" w:rsidRPr="00D81AD7">
        <w:rPr>
          <w:rFonts w:ascii="Times New Roman" w:eastAsia="Times New Roman" w:hAnsi="Times New Roman"/>
          <w:sz w:val="28"/>
          <w:szCs w:val="28"/>
          <w:lang w:val="tt-RU" w:eastAsia="ru-RU"/>
        </w:rPr>
        <w:t>.</w:t>
      </w:r>
      <w:r w:rsidR="0008201B" w:rsidRPr="00D81AD7">
        <w:rPr>
          <w:rFonts w:ascii="Times New Roman" w:eastAsia="Times New Roman" w:hAnsi="Times New Roman"/>
          <w:sz w:val="28"/>
          <w:szCs w:val="28"/>
          <w:lang w:val="tt-RU" w:eastAsia="ru-RU"/>
        </w:rPr>
        <w:t xml:space="preserve"> “</w:t>
      </w:r>
      <w:r w:rsidR="00C710D0" w:rsidRPr="00D81AD7">
        <w:rPr>
          <w:rFonts w:ascii="Times New Roman" w:eastAsia="Times New Roman" w:hAnsi="Times New Roman"/>
          <w:sz w:val="28"/>
          <w:szCs w:val="28"/>
          <w:lang w:eastAsia="ru-RU"/>
        </w:rPr>
        <w:t>На поляне детства</w:t>
      </w:r>
      <w:r w:rsidR="0008201B" w:rsidRPr="00D81AD7">
        <w:rPr>
          <w:rFonts w:ascii="Times New Roman" w:eastAsia="Times New Roman" w:hAnsi="Times New Roman"/>
          <w:sz w:val="28"/>
          <w:szCs w:val="28"/>
          <w:lang w:val="tt-RU" w:eastAsia="ru-RU"/>
        </w:rPr>
        <w:t>”</w:t>
      </w:r>
      <w:r w:rsidR="00C710D0" w:rsidRPr="00D81AD7">
        <w:rPr>
          <w:rFonts w:ascii="Times New Roman" w:eastAsia="Times New Roman" w:hAnsi="Times New Roman"/>
          <w:sz w:val="28"/>
          <w:szCs w:val="28"/>
          <w:lang w:eastAsia="ru-RU"/>
        </w:rPr>
        <w:t xml:space="preserve"> автор-составитель К. В. Закирова, Казань 2011 </w:t>
      </w:r>
    </w:p>
    <w:p w:rsidR="00C710D0" w:rsidRPr="00E0429B" w:rsidRDefault="00C710D0" w:rsidP="00274632">
      <w:pPr>
        <w:shd w:val="clear" w:color="auto" w:fill="FFFFFF"/>
        <w:spacing w:after="0" w:line="240" w:lineRule="auto"/>
        <w:jc w:val="both"/>
        <w:rPr>
          <w:rFonts w:ascii="Times New Roman" w:eastAsia="Times New Roman" w:hAnsi="Times New Roman"/>
          <w:sz w:val="28"/>
          <w:szCs w:val="28"/>
          <w:lang w:val="tt-RU" w:eastAsia="ru-RU"/>
        </w:rPr>
      </w:pPr>
      <w:r w:rsidRPr="00E0429B">
        <w:rPr>
          <w:rFonts w:ascii="Times New Roman" w:eastAsia="Times New Roman" w:hAnsi="Times New Roman"/>
          <w:b/>
          <w:bCs/>
          <w:sz w:val="28"/>
          <w:szCs w:val="28"/>
          <w:lang w:val="tt-RU" w:eastAsia="ru-RU"/>
        </w:rPr>
        <w:t>Аудио</w:t>
      </w:r>
      <w:r w:rsidR="0096092E" w:rsidRPr="00D81AD7">
        <w:rPr>
          <w:rFonts w:ascii="Times New Roman" w:eastAsia="Times New Roman" w:hAnsi="Times New Roman"/>
          <w:b/>
          <w:bCs/>
          <w:sz w:val="28"/>
          <w:szCs w:val="28"/>
          <w:lang w:val="tt-RU" w:eastAsia="ru-RU"/>
        </w:rPr>
        <w:t>-</w:t>
      </w:r>
      <w:r w:rsidRPr="00E0429B">
        <w:rPr>
          <w:rFonts w:ascii="Times New Roman" w:eastAsia="Times New Roman" w:hAnsi="Times New Roman"/>
          <w:b/>
          <w:bCs/>
          <w:sz w:val="28"/>
          <w:szCs w:val="28"/>
          <w:lang w:val="tt-RU" w:eastAsia="ru-RU"/>
        </w:rPr>
        <w:t>җыентыклар</w:t>
      </w:r>
    </w:p>
    <w:p w:rsidR="00C710D0" w:rsidRPr="00E0429B" w:rsidRDefault="0008201B" w:rsidP="00274632">
      <w:pPr>
        <w:shd w:val="clear" w:color="auto" w:fill="FFFFFF"/>
        <w:spacing w:after="0" w:line="240" w:lineRule="auto"/>
        <w:jc w:val="both"/>
        <w:rPr>
          <w:rFonts w:ascii="Times New Roman" w:eastAsia="Times New Roman" w:hAnsi="Times New Roman"/>
          <w:sz w:val="28"/>
          <w:szCs w:val="28"/>
          <w:lang w:val="tt-RU" w:eastAsia="ru-RU"/>
        </w:rPr>
      </w:pPr>
      <w:r w:rsidRPr="00E0429B">
        <w:rPr>
          <w:rFonts w:ascii="Times New Roman" w:eastAsia="Times New Roman" w:hAnsi="Times New Roman"/>
          <w:sz w:val="28"/>
          <w:szCs w:val="28"/>
          <w:lang w:val="tt-RU" w:eastAsia="ru-RU"/>
        </w:rPr>
        <w:t>- Музыкаль әкиятләр</w:t>
      </w:r>
      <w:r w:rsidR="00C710D0" w:rsidRPr="00E0429B">
        <w:rPr>
          <w:rFonts w:ascii="Times New Roman" w:eastAsia="Times New Roman" w:hAnsi="Times New Roman"/>
          <w:sz w:val="28"/>
          <w:szCs w:val="28"/>
          <w:lang w:val="tt-RU" w:eastAsia="ru-RU"/>
        </w:rPr>
        <w:t>: “Сертотмас үрдәк”, “Ба</w:t>
      </w:r>
      <w:r w:rsidR="0096092E" w:rsidRPr="00E0429B">
        <w:rPr>
          <w:rFonts w:ascii="Times New Roman" w:eastAsia="Times New Roman" w:hAnsi="Times New Roman"/>
          <w:sz w:val="28"/>
          <w:szCs w:val="28"/>
          <w:lang w:val="tt-RU" w:eastAsia="ru-RU"/>
        </w:rPr>
        <w:t xml:space="preserve">рдым күлгә, салдым кармак” </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Музыка</w:t>
      </w:r>
      <w:r w:rsidR="0008201B" w:rsidRPr="00D81AD7">
        <w:rPr>
          <w:rFonts w:ascii="Times New Roman" w:eastAsia="Times New Roman" w:hAnsi="Times New Roman"/>
          <w:sz w:val="28"/>
          <w:szCs w:val="28"/>
          <w:lang w:eastAsia="ru-RU"/>
        </w:rPr>
        <w:t>ль әкият: “Африка хикмәтләре” (</w:t>
      </w:r>
      <w:r w:rsidRPr="00D81AD7">
        <w:rPr>
          <w:rFonts w:ascii="Times New Roman" w:eastAsia="Times New Roman" w:hAnsi="Times New Roman"/>
          <w:sz w:val="28"/>
          <w:szCs w:val="28"/>
          <w:lang w:eastAsia="ru-RU"/>
        </w:rPr>
        <w:t>Л. Батыр-Булгари музыкасы, Г. Каюмов пьесасы буенча).</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Балалар өчен җырлар һәм караоке “Бииләр итек-читекләр”(Л. Батыр-Булгари).</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Бакча балалары өчен биюләр “Шома бас”.</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 xml:space="preserve">- Мәктәпкәчә яшьтәге балалар өчен җырлы-биюле уеннар аудиоҗыентыгы һәм караоке “Җырлап-биеп уйныйбыз”: </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1.Чәбәк-чәбәк итә ул (1-2 яшь);</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2.Бир кулыңны, булсын матур түгәрәк (2-3 яшь);</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3.Без шатлык таратабыз, уйнарга яратабыз (3-4 һәм 4-5 яшь);</w:t>
      </w:r>
    </w:p>
    <w:p w:rsidR="00C710D0" w:rsidRPr="00D81AD7"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4.Без-бәхетле, шат балалар, уйныйбыз әйлән-бәйлән (5-6 яшь);</w:t>
      </w:r>
    </w:p>
    <w:p w:rsidR="00F701BB" w:rsidRPr="00667A8A" w:rsidRDefault="00C710D0" w:rsidP="00274632">
      <w:pPr>
        <w:shd w:val="clear" w:color="auto" w:fill="FFFFFF"/>
        <w:spacing w:after="0" w:line="240" w:lineRule="auto"/>
        <w:jc w:val="both"/>
        <w:rPr>
          <w:rFonts w:ascii="Times New Roman" w:eastAsia="Times New Roman" w:hAnsi="Times New Roman"/>
          <w:sz w:val="28"/>
          <w:szCs w:val="28"/>
          <w:lang w:eastAsia="ru-RU"/>
        </w:rPr>
      </w:pPr>
      <w:r w:rsidRPr="00D81AD7">
        <w:rPr>
          <w:rFonts w:ascii="Times New Roman" w:eastAsia="Times New Roman" w:hAnsi="Times New Roman"/>
          <w:sz w:val="28"/>
          <w:szCs w:val="28"/>
          <w:lang w:eastAsia="ru-RU"/>
        </w:rPr>
        <w:t>5.Уйныйк бергә, биик бергә, ямь тулсын яшь күңелгә (6-7 яшь).</w:t>
      </w:r>
    </w:p>
    <w:sectPr w:rsidR="00F701BB" w:rsidRPr="00667A8A" w:rsidSect="001C4AFA">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choolBookTatMFOTF">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A7AD89E"/>
    <w:lvl w:ilvl="0">
      <w:numFmt w:val="bullet"/>
      <w:lvlText w:val="*"/>
      <w:lvlJc w:val="left"/>
    </w:lvl>
  </w:abstractNum>
  <w:abstractNum w:abstractNumId="1" w15:restartNumberingAfterBreak="0">
    <w:nsid w:val="00000003"/>
    <w:multiLevelType w:val="singleLevel"/>
    <w:tmpl w:val="00000003"/>
    <w:name w:val="WW8Num3"/>
    <w:lvl w:ilvl="0">
      <w:start w:val="1"/>
      <w:numFmt w:val="decimal"/>
      <w:lvlText w:val="%1."/>
      <w:lvlJc w:val="left"/>
      <w:pPr>
        <w:tabs>
          <w:tab w:val="num" w:pos="-282"/>
        </w:tabs>
        <w:ind w:left="831" w:hanging="405"/>
      </w:pPr>
    </w:lvl>
  </w:abstractNum>
  <w:abstractNum w:abstractNumId="2" w15:restartNumberingAfterBreak="0">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3" w15:restartNumberingAfterBreak="0">
    <w:nsid w:val="00000007"/>
    <w:multiLevelType w:val="singleLevel"/>
    <w:tmpl w:val="00000007"/>
    <w:name w:val="WW8Num15"/>
    <w:lvl w:ilvl="0">
      <w:start w:val="1"/>
      <w:numFmt w:val="decimal"/>
      <w:lvlText w:val="(%1-"/>
      <w:lvlJc w:val="left"/>
      <w:pPr>
        <w:tabs>
          <w:tab w:val="num" w:pos="0"/>
        </w:tabs>
        <w:ind w:left="720" w:hanging="360"/>
      </w:pPr>
    </w:lvl>
  </w:abstractNum>
  <w:abstractNum w:abstractNumId="4"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21"/>
    <w:lvl w:ilvl="0">
      <w:start w:val="1"/>
      <w:numFmt w:val="decimal"/>
      <w:lvlText w:val="%1."/>
      <w:lvlJc w:val="left"/>
      <w:pPr>
        <w:tabs>
          <w:tab w:val="num" w:pos="0"/>
        </w:tabs>
        <w:ind w:left="750" w:hanging="390"/>
      </w:pPr>
    </w:lvl>
  </w:abstractNum>
  <w:abstractNum w:abstractNumId="6" w15:restartNumberingAfterBreak="0">
    <w:nsid w:val="080E2DA8"/>
    <w:multiLevelType w:val="hybridMultilevel"/>
    <w:tmpl w:val="BB38F01C"/>
    <w:lvl w:ilvl="0" w:tplc="0E58A7D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15E0625F"/>
    <w:multiLevelType w:val="multilevel"/>
    <w:tmpl w:val="BEE4D7F0"/>
    <w:lvl w:ilvl="0">
      <w:start w:val="1"/>
      <w:numFmt w:val="decimal"/>
      <w:lvlText w:val="%1."/>
      <w:lvlJc w:val="left"/>
      <w:pPr>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8" w15:restartNumberingAfterBreak="0">
    <w:nsid w:val="16EC1B49"/>
    <w:multiLevelType w:val="hybridMultilevel"/>
    <w:tmpl w:val="F0B6049E"/>
    <w:lvl w:ilvl="0" w:tplc="CC1AA554">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9"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0" w15:restartNumberingAfterBreak="0">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7" w15:restartNumberingAfterBreak="0">
    <w:nsid w:val="52623A49"/>
    <w:multiLevelType w:val="multilevel"/>
    <w:tmpl w:val="115EAA88"/>
    <w:lvl w:ilvl="0">
      <w:start w:val="1"/>
      <w:numFmt w:val="decimal"/>
      <w:lvlText w:val="%1."/>
      <w:lvlJc w:val="left"/>
      <w:pPr>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586" w:hanging="216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18" w15:restartNumberingAfterBreak="0">
    <w:nsid w:val="53D1533D"/>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B66694"/>
    <w:multiLevelType w:val="hybridMultilevel"/>
    <w:tmpl w:val="FC945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014BFD"/>
    <w:multiLevelType w:val="multilevel"/>
    <w:tmpl w:val="ADCE621A"/>
    <w:lvl w:ilvl="0">
      <w:start w:val="2"/>
      <w:numFmt w:val="decimal"/>
      <w:lvlText w:val="%1."/>
      <w:lvlJc w:val="left"/>
      <w:pPr>
        <w:ind w:left="720" w:hanging="360"/>
      </w:pPr>
      <w:rPr>
        <w:rFonts w:hint="default"/>
        <w:u w:val="single"/>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416E1B"/>
    <w:multiLevelType w:val="multilevel"/>
    <w:tmpl w:val="ABDC8FA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773D3818"/>
    <w:multiLevelType w:val="multilevel"/>
    <w:tmpl w:val="7B82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4"/>
  </w:num>
  <w:num w:numId="7">
    <w:abstractNumId w:val="5"/>
  </w:num>
  <w:num w:numId="8">
    <w:abstractNumId w:val="19"/>
  </w:num>
  <w:num w:numId="9">
    <w:abstractNumId w:val="24"/>
  </w:num>
  <w:num w:numId="10">
    <w:abstractNumId w:val="13"/>
  </w:num>
  <w:num w:numId="11">
    <w:abstractNumId w:val="20"/>
  </w:num>
  <w:num w:numId="12">
    <w:abstractNumId w:val="9"/>
  </w:num>
  <w:num w:numId="13">
    <w:abstractNumId w:val="16"/>
  </w:num>
  <w:num w:numId="14">
    <w:abstractNumId w:val="7"/>
  </w:num>
  <w:num w:numId="15">
    <w:abstractNumId w:val="10"/>
  </w:num>
  <w:num w:numId="16">
    <w:abstractNumId w:val="21"/>
  </w:num>
  <w:num w:numId="17">
    <w:abstractNumId w:val="22"/>
  </w:num>
  <w:num w:numId="18">
    <w:abstractNumId w:val="14"/>
  </w:num>
  <w:num w:numId="19">
    <w:abstractNumId w:val="15"/>
  </w:num>
  <w:num w:numId="20">
    <w:abstractNumId w:val="23"/>
  </w:num>
  <w:num w:numId="21">
    <w:abstractNumId w:val="12"/>
  </w:num>
  <w:num w:numId="22">
    <w:abstractNumId w:val="17"/>
  </w:num>
  <w:num w:numId="23">
    <w:abstractNumId w:val="11"/>
  </w:num>
  <w:num w:numId="24">
    <w:abstractNumId w:val="6"/>
  </w:num>
  <w:num w:numId="25">
    <w:abstractNumId w:val="0"/>
    <w:lvlOverride w:ilvl="0">
      <w:lvl w:ilvl="0">
        <w:numFmt w:val="bullet"/>
        <w:lvlText w:val=""/>
        <w:legacy w:legacy="1" w:legacySpace="0" w:legacyIndent="0"/>
        <w:lvlJc w:val="left"/>
        <w:rPr>
          <w:rFonts w:ascii="Symbol" w:hAnsi="Symbol" w:hint="default"/>
        </w:rPr>
      </w:lvl>
    </w:lvlOverride>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
  <w:rsids>
    <w:rsidRoot w:val="006C3301"/>
    <w:rsid w:val="00012D50"/>
    <w:rsid w:val="0008201B"/>
    <w:rsid w:val="000A46CA"/>
    <w:rsid w:val="00115840"/>
    <w:rsid w:val="00196F27"/>
    <w:rsid w:val="001C4AFA"/>
    <w:rsid w:val="00210243"/>
    <w:rsid w:val="00210B38"/>
    <w:rsid w:val="00223F78"/>
    <w:rsid w:val="00274632"/>
    <w:rsid w:val="00285A65"/>
    <w:rsid w:val="00294551"/>
    <w:rsid w:val="004E3208"/>
    <w:rsid w:val="00515A89"/>
    <w:rsid w:val="00521CC1"/>
    <w:rsid w:val="0052357C"/>
    <w:rsid w:val="005B6CEF"/>
    <w:rsid w:val="005D374E"/>
    <w:rsid w:val="005D7D99"/>
    <w:rsid w:val="005F7FE5"/>
    <w:rsid w:val="006208EF"/>
    <w:rsid w:val="00667A8A"/>
    <w:rsid w:val="00676E50"/>
    <w:rsid w:val="006A08AA"/>
    <w:rsid w:val="006A5FC2"/>
    <w:rsid w:val="006C3301"/>
    <w:rsid w:val="006C6F68"/>
    <w:rsid w:val="006E06CA"/>
    <w:rsid w:val="0078677D"/>
    <w:rsid w:val="007D0622"/>
    <w:rsid w:val="007F19E0"/>
    <w:rsid w:val="008040D1"/>
    <w:rsid w:val="00826A5A"/>
    <w:rsid w:val="00870B7A"/>
    <w:rsid w:val="00874762"/>
    <w:rsid w:val="008822CA"/>
    <w:rsid w:val="008923BC"/>
    <w:rsid w:val="008E5817"/>
    <w:rsid w:val="0090527C"/>
    <w:rsid w:val="00920AAB"/>
    <w:rsid w:val="00934A2E"/>
    <w:rsid w:val="00943DBC"/>
    <w:rsid w:val="0096092E"/>
    <w:rsid w:val="009915CD"/>
    <w:rsid w:val="009A42F4"/>
    <w:rsid w:val="009B6F86"/>
    <w:rsid w:val="00A06488"/>
    <w:rsid w:val="00AB3E2D"/>
    <w:rsid w:val="00AC0F21"/>
    <w:rsid w:val="00B12C7B"/>
    <w:rsid w:val="00B143CB"/>
    <w:rsid w:val="00B6171A"/>
    <w:rsid w:val="00BA0A73"/>
    <w:rsid w:val="00BC54B7"/>
    <w:rsid w:val="00BE6D14"/>
    <w:rsid w:val="00BF7629"/>
    <w:rsid w:val="00C3735B"/>
    <w:rsid w:val="00C710D0"/>
    <w:rsid w:val="00C8792E"/>
    <w:rsid w:val="00CD0B55"/>
    <w:rsid w:val="00D33739"/>
    <w:rsid w:val="00D53B41"/>
    <w:rsid w:val="00D646FD"/>
    <w:rsid w:val="00D81AD7"/>
    <w:rsid w:val="00DB66B9"/>
    <w:rsid w:val="00DF5156"/>
    <w:rsid w:val="00E03C2D"/>
    <w:rsid w:val="00E0429B"/>
    <w:rsid w:val="00E06A83"/>
    <w:rsid w:val="00E124A1"/>
    <w:rsid w:val="00E41610"/>
    <w:rsid w:val="00E6276F"/>
    <w:rsid w:val="00F000A5"/>
    <w:rsid w:val="00F167BC"/>
    <w:rsid w:val="00F23EFA"/>
    <w:rsid w:val="00F24AD6"/>
    <w:rsid w:val="00F701BB"/>
    <w:rsid w:val="00F760EB"/>
    <w:rsid w:val="00FB09DD"/>
    <w:rsid w:val="00FF4BF7"/>
    <w:rsid w:val="00FF5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25276"/>
  <w15:docId w15:val="{938EFD60-5638-4FA5-809E-1E340716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F8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9B6F86"/>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4">
    <w:name w:val="Заголовок Знак"/>
    <w:basedOn w:val="a0"/>
    <w:link w:val="a3"/>
    <w:rsid w:val="009B6F86"/>
    <w:rPr>
      <w:rFonts w:ascii="Cambria" w:eastAsia="Times New Roman" w:hAnsi="Cambria" w:cs="Times New Roman"/>
      <w:b/>
      <w:bCs/>
      <w:kern w:val="28"/>
      <w:sz w:val="32"/>
      <w:szCs w:val="32"/>
      <w:lang w:eastAsia="ru-RU"/>
    </w:rPr>
  </w:style>
  <w:style w:type="character" w:customStyle="1" w:styleId="2">
    <w:name w:val="Основной текст с отступом 2 Знак"/>
    <w:link w:val="20"/>
    <w:uiPriority w:val="99"/>
    <w:semiHidden/>
    <w:rsid w:val="009B6F86"/>
    <w:rPr>
      <w:rFonts w:ascii="Times New Roman" w:eastAsia="Times New Roman" w:hAnsi="Times New Roman"/>
      <w:sz w:val="24"/>
      <w:szCs w:val="24"/>
    </w:rPr>
  </w:style>
  <w:style w:type="paragraph" w:styleId="20">
    <w:name w:val="Body Text Indent 2"/>
    <w:basedOn w:val="a"/>
    <w:link w:val="2"/>
    <w:uiPriority w:val="99"/>
    <w:semiHidden/>
    <w:unhideWhenUsed/>
    <w:rsid w:val="009B6F86"/>
    <w:pPr>
      <w:spacing w:after="120" w:line="480" w:lineRule="auto"/>
      <w:ind w:left="283"/>
    </w:pPr>
    <w:rPr>
      <w:rFonts w:ascii="Times New Roman" w:eastAsia="Times New Roman" w:hAnsi="Times New Roman" w:cstheme="minorBidi"/>
      <w:sz w:val="24"/>
      <w:szCs w:val="24"/>
    </w:rPr>
  </w:style>
  <w:style w:type="character" w:customStyle="1" w:styleId="21">
    <w:name w:val="Основной текст с отступом 2 Знак1"/>
    <w:basedOn w:val="a0"/>
    <w:uiPriority w:val="99"/>
    <w:semiHidden/>
    <w:rsid w:val="009B6F86"/>
    <w:rPr>
      <w:rFonts w:ascii="Calibri" w:eastAsia="Calibri" w:hAnsi="Calibri" w:cs="Times New Roman"/>
    </w:rPr>
  </w:style>
  <w:style w:type="character" w:customStyle="1" w:styleId="a5">
    <w:name w:val="Без интервала Знак"/>
    <w:link w:val="a6"/>
    <w:uiPriority w:val="99"/>
    <w:locked/>
    <w:rsid w:val="009B6F86"/>
  </w:style>
  <w:style w:type="paragraph" w:styleId="a6">
    <w:name w:val="No Spacing"/>
    <w:link w:val="a5"/>
    <w:uiPriority w:val="1"/>
    <w:qFormat/>
    <w:rsid w:val="009B6F86"/>
    <w:pPr>
      <w:spacing w:after="0" w:line="240" w:lineRule="auto"/>
    </w:pPr>
  </w:style>
  <w:style w:type="paragraph" w:styleId="a7">
    <w:name w:val="List Paragraph"/>
    <w:basedOn w:val="a"/>
    <w:uiPriority w:val="34"/>
    <w:qFormat/>
    <w:rsid w:val="009B6F86"/>
    <w:pPr>
      <w:suppressAutoHyphens/>
      <w:spacing w:after="0" w:line="240" w:lineRule="auto"/>
      <w:ind w:left="720"/>
      <w:contextualSpacing/>
    </w:pPr>
    <w:rPr>
      <w:rFonts w:ascii="Times New Roman" w:eastAsia="Times New Roman" w:hAnsi="Times New Roman"/>
      <w:sz w:val="24"/>
      <w:szCs w:val="24"/>
      <w:lang w:eastAsia="zh-CN"/>
    </w:rPr>
  </w:style>
  <w:style w:type="paragraph" w:customStyle="1" w:styleId="1">
    <w:name w:val="Абзац списка1"/>
    <w:basedOn w:val="a"/>
    <w:rsid w:val="009B6F86"/>
    <w:pPr>
      <w:spacing w:after="0" w:line="240" w:lineRule="auto"/>
      <w:ind w:left="720"/>
      <w:contextualSpacing/>
    </w:pPr>
    <w:rPr>
      <w:rFonts w:ascii="Times New Roman" w:hAnsi="Times New Roman"/>
      <w:sz w:val="24"/>
      <w:szCs w:val="24"/>
      <w:lang w:eastAsia="ru-RU"/>
    </w:rPr>
  </w:style>
  <w:style w:type="paragraph" w:customStyle="1" w:styleId="10">
    <w:name w:val="Абзац списка1"/>
    <w:basedOn w:val="a"/>
    <w:rsid w:val="009B6F86"/>
    <w:pPr>
      <w:suppressAutoHyphens/>
      <w:ind w:left="720"/>
      <w:contextualSpacing/>
    </w:pPr>
    <w:rPr>
      <w:rFonts w:eastAsia="Times New Roman" w:cs="Calibri"/>
      <w:lang w:eastAsia="zh-CN"/>
    </w:rPr>
  </w:style>
  <w:style w:type="paragraph" w:customStyle="1" w:styleId="Default">
    <w:name w:val="Default"/>
    <w:rsid w:val="009B6F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rsid w:val="009B6F86"/>
  </w:style>
  <w:style w:type="character" w:customStyle="1" w:styleId="c20">
    <w:name w:val="c20"/>
    <w:rsid w:val="009B6F86"/>
  </w:style>
  <w:style w:type="paragraph" w:styleId="a8">
    <w:name w:val="Balloon Text"/>
    <w:basedOn w:val="a"/>
    <w:link w:val="a9"/>
    <w:uiPriority w:val="99"/>
    <w:semiHidden/>
    <w:unhideWhenUsed/>
    <w:rsid w:val="009B6F8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B6F86"/>
    <w:rPr>
      <w:rFonts w:ascii="Tahoma" w:eastAsia="Calibri" w:hAnsi="Tahoma" w:cs="Tahoma"/>
      <w:sz w:val="16"/>
      <w:szCs w:val="16"/>
    </w:rPr>
  </w:style>
  <w:style w:type="table" w:styleId="aa">
    <w:name w:val="Table Grid"/>
    <w:basedOn w:val="a1"/>
    <w:uiPriority w:val="59"/>
    <w:rsid w:val="0096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39"/>
    <w:rsid w:val="0096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52357C"/>
  </w:style>
  <w:style w:type="paragraph" w:styleId="ab">
    <w:name w:val="Normal (Web)"/>
    <w:basedOn w:val="a"/>
    <w:uiPriority w:val="99"/>
    <w:unhideWhenUsed/>
    <w:rsid w:val="00285A6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285A6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65">
    <w:name w:val="Font Style65"/>
    <w:uiPriority w:val="99"/>
    <w:rsid w:val="00285A65"/>
    <w:rPr>
      <w:rFonts w:ascii="Times New Roman" w:hAnsi="Times New Roman" w:cs="Times New Roman" w:hint="default"/>
      <w:b/>
      <w:bCs/>
      <w:sz w:val="22"/>
      <w:szCs w:val="22"/>
    </w:rPr>
  </w:style>
  <w:style w:type="paragraph" w:customStyle="1" w:styleId="Style7">
    <w:name w:val="Style7"/>
    <w:basedOn w:val="a"/>
    <w:uiPriority w:val="99"/>
    <w:rsid w:val="00CD0B55"/>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paragraph" w:customStyle="1" w:styleId="Style18">
    <w:name w:val="Style18"/>
    <w:basedOn w:val="a"/>
    <w:uiPriority w:val="99"/>
    <w:rsid w:val="00CD0B55"/>
    <w:pPr>
      <w:widowControl w:val="0"/>
      <w:autoSpaceDE w:val="0"/>
      <w:autoSpaceDN w:val="0"/>
      <w:adjustRightInd w:val="0"/>
      <w:spacing w:after="0" w:line="320" w:lineRule="exact"/>
      <w:ind w:firstLine="461"/>
      <w:jc w:val="both"/>
    </w:pPr>
    <w:rPr>
      <w:rFonts w:ascii="Times New Roman" w:eastAsia="Times New Roman" w:hAnsi="Times New Roman"/>
      <w:sz w:val="24"/>
      <w:szCs w:val="24"/>
      <w:lang w:eastAsia="ru-RU"/>
    </w:rPr>
  </w:style>
  <w:style w:type="character" w:customStyle="1" w:styleId="FontStyle63">
    <w:name w:val="Font Style63"/>
    <w:basedOn w:val="a0"/>
    <w:uiPriority w:val="99"/>
    <w:rsid w:val="00CD0B55"/>
    <w:rPr>
      <w:rFonts w:ascii="Times New Roman" w:hAnsi="Times New Roman" w:cs="Times New Roman"/>
      <w:sz w:val="22"/>
      <w:szCs w:val="22"/>
    </w:rPr>
  </w:style>
  <w:style w:type="paragraph" w:customStyle="1" w:styleId="Style19">
    <w:name w:val="Style19"/>
    <w:basedOn w:val="a"/>
    <w:uiPriority w:val="99"/>
    <w:rsid w:val="00CD0B55"/>
    <w:pPr>
      <w:widowControl w:val="0"/>
      <w:autoSpaceDE w:val="0"/>
      <w:autoSpaceDN w:val="0"/>
      <w:adjustRightInd w:val="0"/>
      <w:spacing w:after="0" w:line="320" w:lineRule="exact"/>
      <w:ind w:firstLine="696"/>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8CF43-3F5A-4931-A43E-C78CFE3B7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16936</Words>
  <Characters>96539</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татарский</dc:creator>
  <cp:keywords/>
  <dc:description/>
  <cp:lastModifiedBy>Admin</cp:lastModifiedBy>
  <cp:revision>54</cp:revision>
  <cp:lastPrinted>2020-01-16T07:14:00Z</cp:lastPrinted>
  <dcterms:created xsi:type="dcterms:W3CDTF">2018-09-10T08:07:00Z</dcterms:created>
  <dcterms:modified xsi:type="dcterms:W3CDTF">2024-10-11T09:23:00Z</dcterms:modified>
</cp:coreProperties>
</file>